
<file path=[Content_Types].xml><?xml version="1.0" encoding="utf-8"?>
<Types xmlns="http://schemas.openxmlformats.org/package/2006/content-types">
  <Default Extension="bin" ContentType="application/vnd.openxmlformats-officedocument.oleObject"/>
  <Default Extension="vsd" ContentType="application/vnd.visio"/>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6EE" w:rsidRPr="00812E8A" w:rsidRDefault="00A14D05" w:rsidP="00304E09">
      <w:pPr>
        <w:spacing w:line="240" w:lineRule="auto"/>
        <w:contextualSpacing/>
        <w:jc w:val="center"/>
        <w:rPr>
          <w:szCs w:val="28"/>
        </w:rPr>
      </w:pPr>
      <w:r>
        <w:rPr>
          <w:noProof/>
          <w:szCs w:val="28"/>
          <w:lang w:eastAsia="ru-RU"/>
        </w:rPr>
        <mc:AlternateContent>
          <mc:Choice Requires="wps">
            <w:drawing>
              <wp:anchor distT="0" distB="0" distL="114300" distR="114300" simplePos="0" relativeHeight="251672576" behindDoc="0" locked="0" layoutInCell="1" allowOverlap="1">
                <wp:simplePos x="0" y="0"/>
                <wp:positionH relativeFrom="column">
                  <wp:posOffset>3086366</wp:posOffset>
                </wp:positionH>
                <wp:positionV relativeFrom="paragraph">
                  <wp:posOffset>-463683</wp:posOffset>
                </wp:positionV>
                <wp:extent cx="574158" cy="425302"/>
                <wp:effectExtent l="0" t="0" r="0" b="0"/>
                <wp:wrapNone/>
                <wp:docPr id="13" name="Прямоугольник 13"/>
                <wp:cNvGraphicFramePr/>
                <a:graphic xmlns:a="http://schemas.openxmlformats.org/drawingml/2006/main">
                  <a:graphicData uri="http://schemas.microsoft.com/office/word/2010/wordprocessingShape">
                    <wps:wsp>
                      <wps:cNvSpPr/>
                      <wps:spPr>
                        <a:xfrm>
                          <a:off x="0" y="0"/>
                          <a:ext cx="574158" cy="425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E710B1" id="Прямоугольник 13" o:spid="_x0000_s1026" style="position:absolute;margin-left:243pt;margin-top:-36.5pt;width:45.2pt;height:3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" fillcolor="white [3212]" stroked="f" strokeweight="2pt"/>
            </w:pict>
          </mc:Fallback>
        </mc:AlternateContent>
      </w:r>
      <w:r w:rsidR="00335327" w:rsidRPr="00812E8A">
        <w:rPr>
          <w:szCs w:val="28"/>
        </w:rPr>
        <w:t>ВОЕННАЯ АКАДЕМИЯ</w:t>
      </w:r>
      <w:r w:rsidR="003866EE" w:rsidRPr="00812E8A">
        <w:rPr>
          <w:szCs w:val="28"/>
        </w:rPr>
        <w:t xml:space="preserve">  </w:t>
      </w:r>
    </w:p>
    <w:p w:rsidR="003866EE" w:rsidRPr="00812E8A" w:rsidRDefault="00335327" w:rsidP="00304E09">
      <w:pPr>
        <w:spacing w:line="240" w:lineRule="auto"/>
        <w:contextualSpacing/>
        <w:jc w:val="center"/>
        <w:rPr>
          <w:szCs w:val="28"/>
        </w:rPr>
      </w:pPr>
      <w:r w:rsidRPr="00812E8A">
        <w:rPr>
          <w:szCs w:val="28"/>
        </w:rPr>
        <w:t>ВОЙСКОВОЙ ПРОТИВОВОЗДУШНОЙ ОБОРОНЫ</w:t>
      </w:r>
    </w:p>
    <w:p w:rsidR="003866EE" w:rsidRPr="00812E8A" w:rsidRDefault="00335327" w:rsidP="00304E09">
      <w:pPr>
        <w:spacing w:line="240" w:lineRule="auto"/>
        <w:contextualSpacing/>
        <w:jc w:val="center"/>
        <w:rPr>
          <w:szCs w:val="28"/>
        </w:rPr>
      </w:pPr>
      <w:r w:rsidRPr="00812E8A">
        <w:rPr>
          <w:szCs w:val="28"/>
        </w:rPr>
        <w:t>ВООРУЖЕННЫХ СИЛ РОССИЙСКОЙ ФЕДЕРАЦИИ</w:t>
      </w:r>
    </w:p>
    <w:p w:rsidR="003D0A31" w:rsidRPr="00812E8A" w:rsidRDefault="00335327" w:rsidP="00304E09">
      <w:pPr>
        <w:spacing w:line="240" w:lineRule="auto"/>
        <w:contextualSpacing/>
        <w:jc w:val="center"/>
        <w:rPr>
          <w:bCs/>
          <w:szCs w:val="28"/>
        </w:rPr>
      </w:pPr>
      <w:r w:rsidRPr="00812E8A">
        <w:rPr>
          <w:bCs/>
          <w:szCs w:val="28"/>
        </w:rPr>
        <w:t xml:space="preserve">ИМЕНИ </w:t>
      </w:r>
      <w:r>
        <w:rPr>
          <w:bCs/>
          <w:szCs w:val="28"/>
        </w:rPr>
        <w:t>МАРШАЛА СОВЕТСКОГО СОЮЗА А.М.</w:t>
      </w:r>
      <w:r w:rsidR="003866EE" w:rsidRPr="00812E8A">
        <w:rPr>
          <w:bCs/>
          <w:szCs w:val="28"/>
        </w:rPr>
        <w:t xml:space="preserve"> ВАСИЛЕВСКОГО</w:t>
      </w:r>
    </w:p>
    <w:p w:rsidR="003D0A31" w:rsidRDefault="003D0A31" w:rsidP="00951EA0">
      <w:pPr>
        <w:pStyle w:val="a9"/>
        <w:spacing w:line="360" w:lineRule="auto"/>
        <w:ind w:firstLine="709"/>
        <w:contextualSpacing/>
        <w:jc w:val="center"/>
        <w:rPr>
          <w:szCs w:val="28"/>
        </w:rPr>
      </w:pPr>
    </w:p>
    <w:p w:rsidR="00A14D05" w:rsidRPr="00812E8A" w:rsidRDefault="00A14D05" w:rsidP="00951EA0">
      <w:pPr>
        <w:pStyle w:val="a9"/>
        <w:spacing w:line="360" w:lineRule="auto"/>
        <w:ind w:firstLine="709"/>
        <w:contextualSpacing/>
        <w:jc w:val="center"/>
        <w:rPr>
          <w:szCs w:val="28"/>
        </w:rPr>
      </w:pPr>
    </w:p>
    <w:p w:rsidR="003D0A31" w:rsidRPr="00812E8A" w:rsidRDefault="003D0A31" w:rsidP="00951EA0">
      <w:pPr>
        <w:pStyle w:val="a9"/>
        <w:spacing w:line="360" w:lineRule="auto"/>
        <w:ind w:firstLine="709"/>
        <w:contextualSpacing/>
        <w:jc w:val="center"/>
        <w:rPr>
          <w:szCs w:val="28"/>
        </w:rPr>
      </w:pPr>
    </w:p>
    <w:p w:rsidR="003D0A31" w:rsidRDefault="003D0A31" w:rsidP="00951EA0">
      <w:pPr>
        <w:pStyle w:val="a9"/>
        <w:spacing w:line="360" w:lineRule="auto"/>
        <w:contextualSpacing/>
        <w:jc w:val="center"/>
        <w:rPr>
          <w:szCs w:val="28"/>
        </w:rPr>
      </w:pPr>
    </w:p>
    <w:p w:rsidR="003866EE" w:rsidRPr="00812E8A" w:rsidRDefault="003866EE" w:rsidP="00951EA0">
      <w:pPr>
        <w:pStyle w:val="a9"/>
        <w:spacing w:line="360" w:lineRule="auto"/>
        <w:ind w:firstLine="709"/>
        <w:contextualSpacing/>
        <w:jc w:val="center"/>
        <w:rPr>
          <w:szCs w:val="28"/>
        </w:rPr>
      </w:pPr>
    </w:p>
    <w:p w:rsidR="000C7E9C" w:rsidRDefault="000C7E9C" w:rsidP="00951EA0">
      <w:pPr>
        <w:pStyle w:val="a9"/>
        <w:spacing w:line="360" w:lineRule="auto"/>
        <w:ind w:firstLine="709"/>
        <w:contextualSpacing/>
        <w:jc w:val="center"/>
        <w:rPr>
          <w:b/>
          <w:szCs w:val="28"/>
        </w:rPr>
      </w:pPr>
      <w:r>
        <w:rPr>
          <w:b/>
          <w:szCs w:val="28"/>
        </w:rPr>
        <w:t>СПОСОБ ОБЪЕДИНЕНИЯ ИНФОРМАЦИИ О ВОЗДУШНОЙ</w:t>
      </w:r>
    </w:p>
    <w:p w:rsidR="000C7E9C" w:rsidRDefault="000C7E9C" w:rsidP="00951EA0">
      <w:pPr>
        <w:pStyle w:val="a9"/>
        <w:spacing w:line="360" w:lineRule="auto"/>
        <w:ind w:firstLine="709"/>
        <w:contextualSpacing/>
        <w:jc w:val="center"/>
        <w:rPr>
          <w:b/>
          <w:szCs w:val="28"/>
        </w:rPr>
      </w:pPr>
      <w:r>
        <w:rPr>
          <w:b/>
          <w:szCs w:val="28"/>
        </w:rPr>
        <w:t>ОБСТАНОВКЕ ОТ ИСТОЧНИКОВ</w:t>
      </w:r>
      <w:r w:rsidR="0013353F">
        <w:rPr>
          <w:b/>
          <w:szCs w:val="28"/>
        </w:rPr>
        <w:t>,</w:t>
      </w:r>
      <w:r w:rsidRPr="00A810D4">
        <w:rPr>
          <w:b/>
          <w:szCs w:val="28"/>
        </w:rPr>
        <w:t xml:space="preserve"> </w:t>
      </w:r>
      <w:r>
        <w:rPr>
          <w:b/>
          <w:szCs w:val="28"/>
        </w:rPr>
        <w:t>ФУНКЦИОНИРУЮЩИХ</w:t>
      </w:r>
    </w:p>
    <w:p w:rsidR="003D0A31" w:rsidRPr="00812E8A" w:rsidRDefault="000C7E9C" w:rsidP="00951EA0">
      <w:pPr>
        <w:pStyle w:val="a9"/>
        <w:spacing w:line="360" w:lineRule="auto"/>
        <w:ind w:firstLine="709"/>
        <w:contextualSpacing/>
        <w:jc w:val="center"/>
        <w:rPr>
          <w:szCs w:val="28"/>
        </w:rPr>
      </w:pPr>
      <w:r>
        <w:rPr>
          <w:b/>
          <w:szCs w:val="28"/>
        </w:rPr>
        <w:t>НА</w:t>
      </w:r>
      <w:r w:rsidR="0013353F">
        <w:rPr>
          <w:b/>
          <w:szCs w:val="28"/>
        </w:rPr>
        <w:t xml:space="preserve"> ОСНОВЕ</w:t>
      </w:r>
      <w:r>
        <w:rPr>
          <w:b/>
          <w:szCs w:val="28"/>
        </w:rPr>
        <w:t xml:space="preserve"> РАЗЛИЧНЫХ ФИЗИЧЕСКИХ ПРИНЦИП</w:t>
      </w:r>
      <w:r w:rsidR="00523258">
        <w:rPr>
          <w:b/>
          <w:szCs w:val="28"/>
        </w:rPr>
        <w:t>ОВ</w:t>
      </w:r>
    </w:p>
    <w:p w:rsidR="003D0A31" w:rsidRDefault="003D0A31" w:rsidP="00951EA0">
      <w:pPr>
        <w:pStyle w:val="a9"/>
        <w:spacing w:line="360" w:lineRule="auto"/>
        <w:ind w:firstLine="709"/>
        <w:contextualSpacing/>
        <w:jc w:val="center"/>
        <w:rPr>
          <w:szCs w:val="28"/>
        </w:rPr>
      </w:pPr>
    </w:p>
    <w:p w:rsidR="00817E3F" w:rsidRPr="00812E8A" w:rsidRDefault="00817E3F" w:rsidP="00951EA0">
      <w:pPr>
        <w:pStyle w:val="a9"/>
        <w:spacing w:line="360" w:lineRule="auto"/>
        <w:ind w:firstLine="709"/>
        <w:contextualSpacing/>
        <w:jc w:val="center"/>
        <w:rPr>
          <w:szCs w:val="28"/>
        </w:rPr>
      </w:pPr>
    </w:p>
    <w:p w:rsidR="003D0A31" w:rsidRDefault="003D0A31" w:rsidP="00951EA0">
      <w:pPr>
        <w:contextualSpacing/>
        <w:rPr>
          <w:szCs w:val="28"/>
        </w:rPr>
      </w:pPr>
    </w:p>
    <w:p w:rsidR="003866EE" w:rsidRPr="00812E8A" w:rsidRDefault="003866EE" w:rsidP="00951EA0">
      <w:pPr>
        <w:contextualSpacing/>
        <w:rPr>
          <w:szCs w:val="28"/>
        </w:rPr>
      </w:pPr>
    </w:p>
    <w:p w:rsidR="006A44DA" w:rsidRPr="00812E8A" w:rsidRDefault="006A44DA" w:rsidP="00951EA0">
      <w:pPr>
        <w:contextualSpacing/>
        <w:rPr>
          <w:szCs w:val="28"/>
        </w:rPr>
      </w:pPr>
    </w:p>
    <w:p w:rsidR="002D1198" w:rsidRDefault="002D1198" w:rsidP="00951EA0">
      <w:pPr>
        <w:autoSpaceDE w:val="0"/>
        <w:autoSpaceDN w:val="0"/>
        <w:adjustRightInd w:val="0"/>
        <w:ind w:left="3969" w:hanging="1029"/>
        <w:contextualSpacing/>
        <w:rPr>
          <w:spacing w:val="-4"/>
          <w:szCs w:val="28"/>
        </w:rPr>
      </w:pPr>
      <w:r>
        <w:rPr>
          <w:szCs w:val="28"/>
        </w:rPr>
        <w:t xml:space="preserve">Автор: </w:t>
      </w:r>
      <w:r>
        <w:rPr>
          <w:spacing w:val="-4"/>
          <w:szCs w:val="28"/>
        </w:rPr>
        <w:t xml:space="preserve">адъюнкт 4 кафедры (управления огнем АСУ войсковой ПВО) Военной академии войсковой противовоздушной обороны Вооруженных Сил Российской Федерации имени Маршала Советского Союза А.М. Василевского  </w:t>
      </w:r>
      <w:r>
        <w:rPr>
          <w:spacing w:val="-4"/>
          <w:szCs w:val="28"/>
        </w:rPr>
        <w:br/>
        <w:t>майор Островой С.В.</w:t>
      </w:r>
    </w:p>
    <w:p w:rsidR="002D1198" w:rsidRDefault="002D1198" w:rsidP="00951EA0">
      <w:pPr>
        <w:contextualSpacing/>
        <w:jc w:val="center"/>
        <w:rPr>
          <w:szCs w:val="28"/>
        </w:rPr>
      </w:pPr>
    </w:p>
    <w:p w:rsidR="002D1198" w:rsidRDefault="002D1198" w:rsidP="00951EA0">
      <w:pPr>
        <w:contextualSpacing/>
        <w:jc w:val="center"/>
        <w:rPr>
          <w:szCs w:val="28"/>
        </w:rPr>
      </w:pPr>
    </w:p>
    <w:p w:rsidR="002D1198" w:rsidRDefault="002D1198" w:rsidP="00B205CA">
      <w:pPr>
        <w:ind w:firstLine="0"/>
        <w:contextualSpacing/>
        <w:rPr>
          <w:szCs w:val="28"/>
        </w:rPr>
      </w:pPr>
    </w:p>
    <w:p w:rsidR="002D1198" w:rsidRDefault="002D1198" w:rsidP="00552EE4">
      <w:pPr>
        <w:ind w:firstLine="0"/>
        <w:contextualSpacing/>
        <w:rPr>
          <w:szCs w:val="28"/>
        </w:rPr>
      </w:pPr>
    </w:p>
    <w:p w:rsidR="007562F5" w:rsidRDefault="007562F5" w:rsidP="00A14D05">
      <w:pPr>
        <w:ind w:firstLine="0"/>
        <w:contextualSpacing/>
        <w:rPr>
          <w:szCs w:val="28"/>
        </w:rPr>
      </w:pPr>
    </w:p>
    <w:p w:rsidR="00304E09" w:rsidRDefault="00304E09" w:rsidP="00A14D05">
      <w:pPr>
        <w:ind w:firstLine="0"/>
        <w:contextualSpacing/>
        <w:rPr>
          <w:szCs w:val="28"/>
        </w:rPr>
      </w:pPr>
    </w:p>
    <w:p w:rsidR="00304E09" w:rsidRDefault="00304E09" w:rsidP="00A14D05">
      <w:pPr>
        <w:ind w:firstLine="0"/>
        <w:contextualSpacing/>
        <w:rPr>
          <w:szCs w:val="28"/>
        </w:rPr>
      </w:pPr>
    </w:p>
    <w:p w:rsidR="002D1198" w:rsidRDefault="002D1198" w:rsidP="007562F5">
      <w:pPr>
        <w:ind w:firstLine="0"/>
        <w:contextualSpacing/>
        <w:rPr>
          <w:szCs w:val="28"/>
        </w:rPr>
      </w:pPr>
    </w:p>
    <w:p w:rsidR="002D1198" w:rsidRDefault="002D1198" w:rsidP="00951EA0">
      <w:pPr>
        <w:ind w:firstLine="0"/>
        <w:contextualSpacing/>
        <w:jc w:val="center"/>
        <w:rPr>
          <w:szCs w:val="28"/>
        </w:rPr>
      </w:pPr>
      <w:r>
        <w:rPr>
          <w:szCs w:val="28"/>
        </w:rPr>
        <w:t>Смоленск – 201</w:t>
      </w:r>
      <w:r w:rsidR="000C7E9C">
        <w:rPr>
          <w:szCs w:val="28"/>
        </w:rPr>
        <w:t>4</w:t>
      </w:r>
    </w:p>
    <w:p w:rsidR="00050150" w:rsidRDefault="00050150" w:rsidP="0092255E">
      <w:pPr>
        <w:rPr>
          <w:szCs w:val="28"/>
        </w:rPr>
      </w:pPr>
      <w:r w:rsidRPr="0092137C">
        <w:rPr>
          <w:szCs w:val="28"/>
        </w:rPr>
        <w:lastRenderedPageBreak/>
        <w:t xml:space="preserve">Автор </w:t>
      </w:r>
      <w:r>
        <w:rPr>
          <w:szCs w:val="28"/>
        </w:rPr>
        <w:t xml:space="preserve"> </w:t>
      </w:r>
      <w:r w:rsidRPr="0092137C">
        <w:rPr>
          <w:szCs w:val="28"/>
        </w:rPr>
        <w:t xml:space="preserve">научной </w:t>
      </w:r>
      <w:r>
        <w:rPr>
          <w:szCs w:val="28"/>
        </w:rPr>
        <w:t xml:space="preserve"> </w:t>
      </w:r>
      <w:r w:rsidRPr="0092137C">
        <w:rPr>
          <w:szCs w:val="28"/>
        </w:rPr>
        <w:t>работы</w:t>
      </w:r>
    </w:p>
    <w:p w:rsidR="0092255E" w:rsidRDefault="0092255E" w:rsidP="0092255E">
      <w:pPr>
        <w:rPr>
          <w:szCs w:val="28"/>
        </w:rPr>
      </w:pPr>
    </w:p>
    <w:p w:rsidR="00050150" w:rsidRPr="0092137C" w:rsidRDefault="00050150" w:rsidP="00050150">
      <w:pPr>
        <w:rPr>
          <w:szCs w:val="28"/>
        </w:rPr>
      </w:pPr>
      <w:r>
        <w:rPr>
          <w:szCs w:val="28"/>
        </w:rPr>
        <w:t xml:space="preserve">                              Островой С.В.</w:t>
      </w:r>
    </w:p>
    <w:p w:rsidR="00050150" w:rsidRPr="0092137C" w:rsidRDefault="00050150" w:rsidP="00050150">
      <w:pPr>
        <w:rPr>
          <w:szCs w:val="28"/>
        </w:rPr>
      </w:pPr>
      <w:r>
        <w:rPr>
          <w:szCs w:val="28"/>
        </w:rPr>
        <w:t xml:space="preserve"> «__» сентября </w:t>
      </w:r>
      <w:r w:rsidRPr="0092137C">
        <w:rPr>
          <w:szCs w:val="28"/>
        </w:rPr>
        <w:t xml:space="preserve"> 20</w:t>
      </w:r>
      <w:r>
        <w:rPr>
          <w:szCs w:val="28"/>
        </w:rPr>
        <w:t>14</w:t>
      </w:r>
      <w:r w:rsidRPr="0092137C">
        <w:rPr>
          <w:szCs w:val="28"/>
        </w:rPr>
        <w:t xml:space="preserve"> </w:t>
      </w:r>
      <w:r>
        <w:rPr>
          <w:szCs w:val="28"/>
        </w:rPr>
        <w:t xml:space="preserve"> </w:t>
      </w:r>
      <w:r w:rsidRPr="0092137C">
        <w:rPr>
          <w:szCs w:val="28"/>
        </w:rPr>
        <w:t>г</w:t>
      </w:r>
      <w:r>
        <w:rPr>
          <w:szCs w:val="28"/>
        </w:rPr>
        <w:t>ода</w:t>
      </w:r>
    </w:p>
    <w:p w:rsidR="003D0A31" w:rsidRPr="00812E8A" w:rsidRDefault="003D0A31" w:rsidP="00951EA0">
      <w:pPr>
        <w:contextualSpacing/>
        <w:rPr>
          <w:szCs w:val="28"/>
        </w:rPr>
      </w:pPr>
    </w:p>
    <w:p w:rsidR="003D0A31" w:rsidRPr="00812E8A" w:rsidRDefault="003D0A31" w:rsidP="00951EA0">
      <w:pPr>
        <w:contextualSpacing/>
        <w:rPr>
          <w:szCs w:val="28"/>
        </w:rPr>
      </w:pPr>
    </w:p>
    <w:p w:rsidR="003D0A31" w:rsidRPr="00812E8A" w:rsidRDefault="003D0A31" w:rsidP="00951EA0">
      <w:pPr>
        <w:contextualSpacing/>
        <w:rPr>
          <w:szCs w:val="28"/>
        </w:rPr>
      </w:pPr>
    </w:p>
    <w:p w:rsidR="003D0A31" w:rsidRPr="00812E8A" w:rsidRDefault="003D0A31" w:rsidP="00951EA0">
      <w:pPr>
        <w:contextualSpacing/>
        <w:rPr>
          <w:szCs w:val="28"/>
        </w:rPr>
      </w:pPr>
    </w:p>
    <w:p w:rsidR="003D0A31" w:rsidRDefault="003D0A31" w:rsidP="00951EA0">
      <w:pPr>
        <w:contextualSpacing/>
        <w:rPr>
          <w:szCs w:val="28"/>
        </w:rPr>
      </w:pPr>
    </w:p>
    <w:p w:rsidR="006A44DA" w:rsidRPr="00812E8A" w:rsidRDefault="006A44DA" w:rsidP="00951EA0">
      <w:pPr>
        <w:contextualSpacing/>
        <w:rPr>
          <w:szCs w:val="28"/>
        </w:rPr>
        <w:sectPr w:rsidR="006A44DA" w:rsidRPr="00812E8A" w:rsidSect="00A14D05">
          <w:headerReference w:type="default" r:id="rId8"/>
          <w:headerReference w:type="first" r:id="rId9"/>
          <w:pgSz w:w="11905" w:h="16837"/>
          <w:pgMar w:top="851" w:right="851" w:bottom="853" w:left="1134" w:header="850" w:footer="0" w:gutter="0"/>
          <w:cols w:space="720"/>
          <w:titlePg/>
          <w:docGrid w:linePitch="381"/>
        </w:sectPr>
      </w:pPr>
    </w:p>
    <w:p w:rsidR="003D0A31" w:rsidRDefault="003D0A31" w:rsidP="00951EA0">
      <w:pPr>
        <w:spacing w:after="100" w:afterAutospacing="1"/>
        <w:contextualSpacing/>
        <w:rPr>
          <w:b/>
          <w:szCs w:val="28"/>
        </w:rPr>
      </w:pPr>
      <w:r w:rsidRPr="00812E8A">
        <w:rPr>
          <w:b/>
          <w:szCs w:val="28"/>
        </w:rPr>
        <w:lastRenderedPageBreak/>
        <w:t xml:space="preserve">1 </w:t>
      </w:r>
      <w:r w:rsidRPr="00812E8A">
        <w:rPr>
          <w:b/>
          <w:bCs/>
          <w:szCs w:val="28"/>
        </w:rPr>
        <w:t>Актуальность</w:t>
      </w:r>
      <w:r w:rsidRPr="00812E8A">
        <w:rPr>
          <w:b/>
          <w:szCs w:val="28"/>
        </w:rPr>
        <w:t xml:space="preserve"> и проблематика научной работы</w:t>
      </w:r>
    </w:p>
    <w:p w:rsidR="004A4AD3" w:rsidRDefault="00A63E97" w:rsidP="00951EA0">
      <w:pPr>
        <w:pStyle w:val="afffd"/>
        <w:numPr>
          <w:ilvl w:val="12"/>
          <w:numId w:val="0"/>
        </w:numPr>
        <w:spacing w:line="360" w:lineRule="auto"/>
        <w:ind w:firstLine="720"/>
        <w:contextualSpacing/>
        <w:rPr>
          <w:szCs w:val="28"/>
        </w:rPr>
      </w:pPr>
      <w:r w:rsidRPr="00A63E97">
        <w:rPr>
          <w:szCs w:val="28"/>
        </w:rPr>
        <w:t>В настоящее время, когда радиоэлектронные системы получают все большее распространение и внедрены буквально во все аспекты человеческой жизнедеятельности, важнейшее значение в разведывательной деятельности приобретает радио</w:t>
      </w:r>
      <w:r w:rsidR="004A4AD3">
        <w:rPr>
          <w:szCs w:val="28"/>
        </w:rPr>
        <w:t>электронн</w:t>
      </w:r>
      <w:r w:rsidRPr="00A63E97">
        <w:rPr>
          <w:szCs w:val="28"/>
        </w:rPr>
        <w:t xml:space="preserve">ая разведка. </w:t>
      </w:r>
    </w:p>
    <w:p w:rsidR="008B0165" w:rsidRDefault="008B0165" w:rsidP="00951EA0">
      <w:pPr>
        <w:pStyle w:val="afffd"/>
        <w:numPr>
          <w:ilvl w:val="12"/>
          <w:numId w:val="0"/>
        </w:numPr>
        <w:spacing w:line="360" w:lineRule="auto"/>
        <w:ind w:firstLine="720"/>
        <w:contextualSpacing/>
        <w:rPr>
          <w:szCs w:val="28"/>
        </w:rPr>
      </w:pPr>
      <w:r w:rsidRPr="00CF4BBE">
        <w:rPr>
          <w:szCs w:val="28"/>
        </w:rPr>
        <w:t>По оценкам специалистов стран обладающих мощным научно-техническим потенциалом, около 50-60% (иногда 80%) добываемой техническими средствами разведывательной информации базируется на данных, получаемых средствами радиоэлектронной разведки.</w:t>
      </w:r>
    </w:p>
    <w:p w:rsidR="008B0165" w:rsidRPr="00CF4BBE" w:rsidRDefault="008B0165" w:rsidP="00951EA0">
      <w:pPr>
        <w:pStyle w:val="af0"/>
        <w:spacing w:line="360" w:lineRule="auto"/>
        <w:ind w:firstLine="709"/>
        <w:contextualSpacing/>
        <w:rPr>
          <w:sz w:val="28"/>
          <w:szCs w:val="28"/>
        </w:rPr>
      </w:pPr>
      <w:r w:rsidRPr="00CF4BBE">
        <w:rPr>
          <w:sz w:val="28"/>
          <w:szCs w:val="28"/>
        </w:rPr>
        <w:t xml:space="preserve">Радиоэлектронная разведка классифицируется на радио </w:t>
      </w:r>
      <w:r w:rsidR="00335327">
        <w:rPr>
          <w:sz w:val="28"/>
          <w:szCs w:val="28"/>
        </w:rPr>
        <w:br/>
      </w:r>
      <w:r w:rsidRPr="00CF4BBE">
        <w:rPr>
          <w:sz w:val="28"/>
          <w:szCs w:val="28"/>
        </w:rPr>
        <w:t xml:space="preserve">и радиотехническую разведки (РРТР), радиолокационную (РЛР) </w:t>
      </w:r>
      <w:r w:rsidR="00335327">
        <w:rPr>
          <w:sz w:val="28"/>
          <w:szCs w:val="28"/>
        </w:rPr>
        <w:br/>
      </w:r>
      <w:r w:rsidRPr="00CF4BBE">
        <w:rPr>
          <w:sz w:val="28"/>
          <w:szCs w:val="28"/>
        </w:rPr>
        <w:t xml:space="preserve">и радиотепловую локационную (РТЛР) разведки и разведку побочных электромагнитных излучений и наводок (РПЭМИН). Радиотехническая разведка радиолокационных станций соответствует пассивной радиолокационной разведке. Радиотепловая локационная разведка ведется </w:t>
      </w:r>
      <w:r w:rsidR="00335327">
        <w:rPr>
          <w:sz w:val="28"/>
          <w:szCs w:val="28"/>
        </w:rPr>
        <w:br/>
      </w:r>
      <w:r w:rsidRPr="00CF4BBE">
        <w:rPr>
          <w:sz w:val="28"/>
          <w:szCs w:val="28"/>
        </w:rPr>
        <w:t>в спектре радио сигналов приближающемс</w:t>
      </w:r>
      <w:r w:rsidR="007E5D47">
        <w:rPr>
          <w:sz w:val="28"/>
          <w:szCs w:val="28"/>
        </w:rPr>
        <w:t>я к оптическому диапазону и</w:t>
      </w:r>
      <w:r w:rsidRPr="00CF4BBE">
        <w:rPr>
          <w:sz w:val="28"/>
          <w:szCs w:val="28"/>
        </w:rPr>
        <w:t xml:space="preserve"> по принципам построения аппаратуры разведки, во многом схожа с оптической разведкой в инфракрасном диапазоне. Разведка побочных электромагнитных излучений по основным принципам выявления, регистрации излучений </w:t>
      </w:r>
      <w:r w:rsidR="00117AF9">
        <w:rPr>
          <w:sz w:val="28"/>
          <w:szCs w:val="28"/>
        </w:rPr>
        <w:br/>
      </w:r>
      <w:r w:rsidRPr="00CF4BBE">
        <w:rPr>
          <w:sz w:val="28"/>
          <w:szCs w:val="28"/>
        </w:rPr>
        <w:t>и перехвата информации схожа с радио и радиотехнической разведкой.</w:t>
      </w:r>
    </w:p>
    <w:p w:rsidR="00CF37DB" w:rsidRPr="00986812" w:rsidRDefault="00CF37DB" w:rsidP="00951EA0">
      <w:pPr>
        <w:pStyle w:val="afffd"/>
        <w:numPr>
          <w:ilvl w:val="12"/>
          <w:numId w:val="0"/>
        </w:numPr>
        <w:spacing w:line="360" w:lineRule="auto"/>
        <w:ind w:firstLine="720"/>
        <w:contextualSpacing/>
      </w:pPr>
      <w:r w:rsidRPr="00986812">
        <w:t>Комплексирование всех этих видов разведки компенсирует их недостатки и позволяет создать систему разведки воздушных целей, обеспечивающую скрытность ведения разведки, полноту и устойчивость информации о воздушной обстановке.</w:t>
      </w:r>
    </w:p>
    <w:p w:rsidR="008B0165" w:rsidRPr="0092255E" w:rsidRDefault="00DF2185" w:rsidP="0092255E">
      <w:pPr>
        <w:pStyle w:val="afffd"/>
        <w:numPr>
          <w:ilvl w:val="12"/>
          <w:numId w:val="0"/>
        </w:numPr>
        <w:spacing w:line="360" w:lineRule="auto"/>
        <w:ind w:firstLine="720"/>
        <w:contextualSpacing/>
        <w:rPr>
          <w:spacing w:val="-4"/>
          <w:szCs w:val="28"/>
        </w:rPr>
      </w:pPr>
      <w:r w:rsidRPr="00A63E97">
        <w:rPr>
          <w:spacing w:val="-4"/>
          <w:szCs w:val="28"/>
        </w:rPr>
        <w:t>В сложной структуре системы управления проти</w:t>
      </w:r>
      <w:r>
        <w:rPr>
          <w:spacing w:val="-4"/>
          <w:szCs w:val="28"/>
        </w:rPr>
        <w:t>во</w:t>
      </w:r>
      <w:r w:rsidRPr="00A63E97">
        <w:rPr>
          <w:spacing w:val="-4"/>
          <w:szCs w:val="28"/>
        </w:rPr>
        <w:t>воздушной обороны информация</w:t>
      </w:r>
      <w:r>
        <w:rPr>
          <w:spacing w:val="-4"/>
          <w:szCs w:val="28"/>
        </w:rPr>
        <w:t xml:space="preserve"> о воздушной обстановке</w:t>
      </w:r>
      <w:r w:rsidRPr="00A63E97">
        <w:rPr>
          <w:spacing w:val="-4"/>
          <w:szCs w:val="28"/>
        </w:rPr>
        <w:t xml:space="preserve"> на пункты</w:t>
      </w:r>
      <w:r w:rsidR="001452B4">
        <w:rPr>
          <w:spacing w:val="-4"/>
          <w:szCs w:val="28"/>
        </w:rPr>
        <w:t xml:space="preserve"> управления</w:t>
      </w:r>
      <w:r w:rsidRPr="00A63E97">
        <w:rPr>
          <w:spacing w:val="-4"/>
          <w:szCs w:val="28"/>
        </w:rPr>
        <w:t xml:space="preserve"> различных уровней может поступать от неско</w:t>
      </w:r>
      <w:r w:rsidR="001452B4">
        <w:rPr>
          <w:spacing w:val="-4"/>
          <w:szCs w:val="28"/>
        </w:rPr>
        <w:t xml:space="preserve">льких источников – вышестоящего </w:t>
      </w:r>
      <w:r w:rsidRPr="00A63E97">
        <w:rPr>
          <w:spacing w:val="-4"/>
          <w:szCs w:val="28"/>
        </w:rPr>
        <w:t>пункта</w:t>
      </w:r>
      <w:r w:rsidR="001452B4">
        <w:rPr>
          <w:spacing w:val="-4"/>
          <w:szCs w:val="28"/>
        </w:rPr>
        <w:t xml:space="preserve"> управления</w:t>
      </w:r>
      <w:r w:rsidRPr="00A63E97">
        <w:rPr>
          <w:spacing w:val="-4"/>
          <w:szCs w:val="28"/>
        </w:rPr>
        <w:t>, взаимодействующих и подчиненных пунктов</w:t>
      </w:r>
      <w:r w:rsidR="001452B4">
        <w:rPr>
          <w:spacing w:val="-4"/>
          <w:szCs w:val="28"/>
        </w:rPr>
        <w:t xml:space="preserve"> управления</w:t>
      </w:r>
      <w:r w:rsidRPr="00A63E97">
        <w:rPr>
          <w:spacing w:val="-4"/>
          <w:szCs w:val="28"/>
        </w:rPr>
        <w:t xml:space="preserve">, радиолокационных станций и постов, других средств </w:t>
      </w:r>
      <w:r w:rsidR="00BA67A1">
        <w:rPr>
          <w:spacing w:val="-4"/>
          <w:szCs w:val="28"/>
        </w:rPr>
        <w:t xml:space="preserve">радиоэлектронной </w:t>
      </w:r>
      <w:r w:rsidR="00BA67A1" w:rsidRPr="00A63E97">
        <w:rPr>
          <w:spacing w:val="-4"/>
          <w:szCs w:val="28"/>
        </w:rPr>
        <w:t>разведки</w:t>
      </w:r>
      <w:r w:rsidRPr="00A63E97">
        <w:rPr>
          <w:spacing w:val="-4"/>
          <w:szCs w:val="28"/>
        </w:rPr>
        <w:t>.</w:t>
      </w:r>
      <w:r w:rsidR="0092255E">
        <w:rPr>
          <w:spacing w:val="-4"/>
          <w:szCs w:val="28"/>
        </w:rPr>
        <w:t xml:space="preserve"> </w:t>
      </w:r>
      <w:r w:rsidR="008B0165">
        <w:t xml:space="preserve">При установке средств разведки, функционирующих на </w:t>
      </w:r>
      <w:r w:rsidR="00021A31">
        <w:t xml:space="preserve">основе </w:t>
      </w:r>
      <w:r w:rsidR="008B0165">
        <w:t xml:space="preserve">различных физических </w:t>
      </w:r>
      <w:r w:rsidR="008B0165">
        <w:lastRenderedPageBreak/>
        <w:t>принцип</w:t>
      </w:r>
      <w:r w:rsidR="00021A31">
        <w:t>ов</w:t>
      </w:r>
      <w:r w:rsidR="008B0165">
        <w:t xml:space="preserve"> на одном </w:t>
      </w:r>
      <w:r>
        <w:t>средстве</w:t>
      </w:r>
      <w:r w:rsidRPr="008B0165">
        <w:rPr>
          <w:szCs w:val="28"/>
        </w:rPr>
        <w:t xml:space="preserve"> </w:t>
      </w:r>
      <w:r>
        <w:rPr>
          <w:szCs w:val="28"/>
        </w:rPr>
        <w:t>управления</w:t>
      </w:r>
      <w:r w:rsidR="00021A31">
        <w:rPr>
          <w:szCs w:val="28"/>
        </w:rPr>
        <w:t xml:space="preserve"> </w:t>
      </w:r>
      <w:r w:rsidR="008B0165" w:rsidRPr="007B6A42">
        <w:rPr>
          <w:szCs w:val="28"/>
        </w:rPr>
        <w:t xml:space="preserve">повышается </w:t>
      </w:r>
      <w:r w:rsidR="007E2580">
        <w:rPr>
          <w:szCs w:val="28"/>
        </w:rPr>
        <w:t>качество и достоверность формирования информационной модели воздушной обстановки</w:t>
      </w:r>
      <w:r w:rsidR="0086659B">
        <w:rPr>
          <w:szCs w:val="28"/>
        </w:rPr>
        <w:t xml:space="preserve"> на пункте управления.</w:t>
      </w:r>
    </w:p>
    <w:p w:rsidR="00DF2185" w:rsidRPr="00DF2185" w:rsidRDefault="0086659B" w:rsidP="00951EA0">
      <w:pPr>
        <w:pStyle w:val="afffd"/>
        <w:numPr>
          <w:ilvl w:val="12"/>
          <w:numId w:val="0"/>
        </w:numPr>
        <w:spacing w:line="360" w:lineRule="auto"/>
        <w:ind w:firstLine="720"/>
        <w:contextualSpacing/>
      </w:pPr>
      <w:r>
        <w:rPr>
          <w:szCs w:val="28"/>
        </w:rPr>
        <w:t xml:space="preserve">При этом объединение информации о воздушной обстановке на пунктах управления низшего уровня </w:t>
      </w:r>
      <w:r>
        <w:t>позволит оператору высшего уровня управления решать задачи, которые было невозможно решать ранее на данном уровне управления.</w:t>
      </w:r>
      <w:r w:rsidR="00021A31">
        <w:t xml:space="preserve"> Такие как, триангуляционная задача</w:t>
      </w:r>
      <w:r w:rsidR="00DF2185">
        <w:t>, укрупнение воздушной обстановки и т.д.</w:t>
      </w:r>
    </w:p>
    <w:p w:rsidR="003C6630" w:rsidRPr="005C2800" w:rsidRDefault="003C6630" w:rsidP="00951EA0">
      <w:pPr>
        <w:pStyle w:val="afffd"/>
        <w:numPr>
          <w:ilvl w:val="12"/>
          <w:numId w:val="0"/>
        </w:numPr>
        <w:spacing w:line="360" w:lineRule="auto"/>
        <w:ind w:firstLine="720"/>
        <w:contextualSpacing/>
        <w:rPr>
          <w:spacing w:val="-4"/>
          <w:szCs w:val="28"/>
        </w:rPr>
      </w:pPr>
      <w:r w:rsidRPr="00A63E97">
        <w:rPr>
          <w:spacing w:val="-4"/>
          <w:szCs w:val="28"/>
        </w:rPr>
        <w:t>Одной из важнейших задач, решаемой на пункте</w:t>
      </w:r>
      <w:r w:rsidR="001452B4">
        <w:rPr>
          <w:spacing w:val="-4"/>
          <w:szCs w:val="28"/>
        </w:rPr>
        <w:t xml:space="preserve"> управления противовоздушной обороны</w:t>
      </w:r>
      <w:r w:rsidRPr="00A63E97">
        <w:rPr>
          <w:spacing w:val="-4"/>
          <w:szCs w:val="28"/>
        </w:rPr>
        <w:t xml:space="preserve"> в таких условиях, является объединение этой </w:t>
      </w:r>
      <w:r w:rsidR="00DF2185">
        <w:rPr>
          <w:spacing w:val="-4"/>
          <w:szCs w:val="28"/>
        </w:rPr>
        <w:t>информации</w:t>
      </w:r>
      <w:r w:rsidR="001452B4">
        <w:rPr>
          <w:spacing w:val="-4"/>
          <w:szCs w:val="28"/>
        </w:rPr>
        <w:t xml:space="preserve"> от различных источников</w:t>
      </w:r>
      <w:r w:rsidR="00DF2185">
        <w:rPr>
          <w:spacing w:val="-4"/>
          <w:szCs w:val="28"/>
        </w:rPr>
        <w:t xml:space="preserve"> с целью создания</w:t>
      </w:r>
      <w:r w:rsidRPr="00A63E97">
        <w:rPr>
          <w:spacing w:val="-4"/>
          <w:szCs w:val="28"/>
        </w:rPr>
        <w:t xml:space="preserve"> обобщенного массива сопровождаемых воздушных объектов и отображения воздушной обстановки на табло и индикаторах автоматизированных рабочих мест. Анализируя информационную модель воздушной </w:t>
      </w:r>
      <w:r w:rsidR="00F74A9C" w:rsidRPr="00A63E97">
        <w:rPr>
          <w:spacing w:val="-4"/>
          <w:szCs w:val="28"/>
        </w:rPr>
        <w:t xml:space="preserve">обстановки, </w:t>
      </w:r>
      <w:r w:rsidR="001452B4">
        <w:rPr>
          <w:spacing w:val="-4"/>
          <w:szCs w:val="28"/>
        </w:rPr>
        <w:t>оператор</w:t>
      </w:r>
      <w:r w:rsidRPr="00A63E97">
        <w:rPr>
          <w:spacing w:val="-4"/>
          <w:szCs w:val="28"/>
        </w:rPr>
        <w:t xml:space="preserve"> принимает решение на </w:t>
      </w:r>
      <w:r w:rsidR="001452B4">
        <w:rPr>
          <w:spacing w:val="-4"/>
          <w:szCs w:val="28"/>
        </w:rPr>
        <w:t>обработку объекта</w:t>
      </w:r>
      <w:r w:rsidR="00DF2185">
        <w:rPr>
          <w:spacing w:val="-4"/>
          <w:szCs w:val="28"/>
        </w:rPr>
        <w:t xml:space="preserve">, причем качество этих </w:t>
      </w:r>
      <w:r w:rsidRPr="00A63E97">
        <w:rPr>
          <w:spacing w:val="-4"/>
          <w:szCs w:val="28"/>
        </w:rPr>
        <w:t>решений напрямую зав</w:t>
      </w:r>
      <w:r>
        <w:rPr>
          <w:spacing w:val="-4"/>
          <w:szCs w:val="28"/>
        </w:rPr>
        <w:t xml:space="preserve">исит от адекватности сформированной информационной модели воздушной обстановки реально складывающейся </w:t>
      </w:r>
      <w:r w:rsidR="00BC7BF5">
        <w:rPr>
          <w:spacing w:val="-4"/>
          <w:szCs w:val="28"/>
        </w:rPr>
        <w:t>обстановке</w:t>
      </w:r>
      <w:r w:rsidR="00DF2185">
        <w:rPr>
          <w:spacing w:val="-4"/>
          <w:szCs w:val="28"/>
        </w:rPr>
        <w:t>.</w:t>
      </w:r>
    </w:p>
    <w:p w:rsidR="00BA67A1" w:rsidRPr="0092255E" w:rsidRDefault="003C6630" w:rsidP="0092255E">
      <w:pPr>
        <w:pStyle w:val="afffd"/>
        <w:numPr>
          <w:ilvl w:val="12"/>
          <w:numId w:val="0"/>
        </w:numPr>
        <w:spacing w:line="360" w:lineRule="auto"/>
        <w:ind w:firstLine="720"/>
        <w:contextualSpacing/>
        <w:rPr>
          <w:spacing w:val="-4"/>
          <w:szCs w:val="28"/>
        </w:rPr>
      </w:pPr>
      <w:r>
        <w:rPr>
          <w:spacing w:val="-4"/>
          <w:szCs w:val="28"/>
        </w:rPr>
        <w:t>Из-за разнотипности, разноточности источников информации</w:t>
      </w:r>
      <w:r w:rsidR="00DF2185">
        <w:rPr>
          <w:spacing w:val="-4"/>
          <w:szCs w:val="28"/>
        </w:rPr>
        <w:t xml:space="preserve"> о воздушной обстановке</w:t>
      </w:r>
      <w:r>
        <w:rPr>
          <w:spacing w:val="-4"/>
          <w:szCs w:val="28"/>
        </w:rPr>
        <w:t xml:space="preserve">, </w:t>
      </w:r>
      <w:r w:rsidR="001452B4">
        <w:rPr>
          <w:spacing w:val="-4"/>
          <w:szCs w:val="28"/>
        </w:rPr>
        <w:t xml:space="preserve">так же </w:t>
      </w:r>
      <w:r>
        <w:rPr>
          <w:spacing w:val="-4"/>
          <w:szCs w:val="28"/>
        </w:rPr>
        <w:t>из-за различия набора при</w:t>
      </w:r>
      <w:r w:rsidR="00DF2185">
        <w:rPr>
          <w:spacing w:val="-4"/>
          <w:szCs w:val="28"/>
        </w:rPr>
        <w:t xml:space="preserve">знаков, которыми описываются </w:t>
      </w:r>
      <w:r>
        <w:rPr>
          <w:spacing w:val="-4"/>
          <w:szCs w:val="28"/>
        </w:rPr>
        <w:t>воздушные объекты, задача формировани</w:t>
      </w:r>
      <w:r w:rsidR="00DF2185">
        <w:rPr>
          <w:spacing w:val="-4"/>
          <w:szCs w:val="28"/>
        </w:rPr>
        <w:t xml:space="preserve">я информационной модели </w:t>
      </w:r>
      <w:r>
        <w:rPr>
          <w:spacing w:val="-4"/>
          <w:szCs w:val="28"/>
        </w:rPr>
        <w:t>воздушной обстановки ст</w:t>
      </w:r>
      <w:r w:rsidR="00117AF9">
        <w:rPr>
          <w:spacing w:val="-4"/>
          <w:szCs w:val="28"/>
        </w:rPr>
        <w:t>ановится одной из самых сложных, ответственных и актуальных,</w:t>
      </w:r>
      <w:r>
        <w:rPr>
          <w:spacing w:val="-4"/>
          <w:szCs w:val="28"/>
        </w:rPr>
        <w:t xml:space="preserve"> а возникающие при этом ошибки </w:t>
      </w:r>
      <w:r w:rsidR="00DF2185">
        <w:rPr>
          <w:spacing w:val="-4"/>
          <w:szCs w:val="28"/>
        </w:rPr>
        <w:t>неизбежно напрямую влияют на</w:t>
      </w:r>
      <w:r>
        <w:rPr>
          <w:spacing w:val="-4"/>
          <w:szCs w:val="28"/>
        </w:rPr>
        <w:t xml:space="preserve"> эффективность и устойчивость реш</w:t>
      </w:r>
      <w:r w:rsidR="00EB18A0">
        <w:rPr>
          <w:spacing w:val="-4"/>
          <w:szCs w:val="28"/>
        </w:rPr>
        <w:t>ения задач по обработке обнаруженных объектов</w:t>
      </w:r>
      <w:r>
        <w:rPr>
          <w:spacing w:val="-4"/>
          <w:szCs w:val="28"/>
        </w:rPr>
        <w:t>.</w:t>
      </w:r>
    </w:p>
    <w:p w:rsidR="00552EE4" w:rsidRDefault="00552EE4" w:rsidP="00951EA0">
      <w:pPr>
        <w:tabs>
          <w:tab w:val="left" w:pos="6090"/>
        </w:tabs>
        <w:spacing w:after="100" w:afterAutospacing="1"/>
        <w:contextualSpacing/>
        <w:rPr>
          <w:b/>
          <w:bCs/>
          <w:szCs w:val="28"/>
        </w:rPr>
      </w:pPr>
    </w:p>
    <w:p w:rsidR="00117AF9" w:rsidRDefault="00117AF9" w:rsidP="00951EA0">
      <w:pPr>
        <w:tabs>
          <w:tab w:val="left" w:pos="6090"/>
        </w:tabs>
        <w:spacing w:after="100" w:afterAutospacing="1"/>
        <w:contextualSpacing/>
        <w:rPr>
          <w:b/>
          <w:bCs/>
          <w:szCs w:val="28"/>
        </w:rPr>
      </w:pPr>
      <w:r w:rsidRPr="00812E8A">
        <w:rPr>
          <w:b/>
          <w:bCs/>
          <w:szCs w:val="28"/>
        </w:rPr>
        <w:t>2 Цели научной работы</w:t>
      </w:r>
    </w:p>
    <w:p w:rsidR="0092255E" w:rsidRPr="00552EE4" w:rsidRDefault="00117AF9" w:rsidP="00552EE4">
      <w:pPr>
        <w:pStyle w:val="afffd"/>
        <w:numPr>
          <w:ilvl w:val="12"/>
          <w:numId w:val="0"/>
        </w:numPr>
        <w:spacing w:line="360" w:lineRule="auto"/>
        <w:ind w:firstLine="720"/>
        <w:contextualSpacing/>
        <w:rPr>
          <w:spacing w:val="-4"/>
          <w:szCs w:val="28"/>
        </w:rPr>
      </w:pPr>
      <w:r w:rsidRPr="00117AF9">
        <w:rPr>
          <w:b/>
          <w:szCs w:val="28"/>
        </w:rPr>
        <w:t>Целью данной работы является</w:t>
      </w:r>
      <w:r w:rsidRPr="00AD4ACA">
        <w:rPr>
          <w:szCs w:val="28"/>
        </w:rPr>
        <w:t xml:space="preserve"> </w:t>
      </w:r>
      <w:r>
        <w:rPr>
          <w:spacing w:val="-4"/>
          <w:szCs w:val="28"/>
        </w:rPr>
        <w:t>создание способа объединение информации о воздушной обстановке от источников, функционирующих на основе различных физических принципов.</w:t>
      </w:r>
    </w:p>
    <w:p w:rsidR="0092255E" w:rsidRDefault="0092255E" w:rsidP="0092255E">
      <w:pPr>
        <w:spacing w:after="100" w:afterAutospacing="1"/>
        <w:contextualSpacing/>
        <w:rPr>
          <w:b/>
          <w:bCs/>
          <w:szCs w:val="28"/>
        </w:rPr>
      </w:pPr>
    </w:p>
    <w:p w:rsidR="0092255E" w:rsidRDefault="00117AF9" w:rsidP="0092255E">
      <w:pPr>
        <w:spacing w:after="100" w:afterAutospacing="1"/>
        <w:contextualSpacing/>
        <w:rPr>
          <w:b/>
          <w:bCs/>
          <w:szCs w:val="28"/>
        </w:rPr>
      </w:pPr>
      <w:r w:rsidRPr="00812E8A">
        <w:rPr>
          <w:b/>
          <w:bCs/>
          <w:szCs w:val="28"/>
        </w:rPr>
        <w:lastRenderedPageBreak/>
        <w:t>3 Задачи научной работы</w:t>
      </w:r>
    </w:p>
    <w:p w:rsidR="00117AF9" w:rsidRPr="0092255E" w:rsidRDefault="00117AF9" w:rsidP="0092255E">
      <w:pPr>
        <w:spacing w:after="100" w:afterAutospacing="1"/>
        <w:contextualSpacing/>
        <w:rPr>
          <w:b/>
          <w:bCs/>
          <w:szCs w:val="28"/>
        </w:rPr>
      </w:pPr>
      <w:r w:rsidRPr="00267096">
        <w:rPr>
          <w:spacing w:val="-4"/>
          <w:szCs w:val="28"/>
        </w:rPr>
        <w:t>Научная задача исследования</w:t>
      </w:r>
      <w:r w:rsidRPr="00396D04">
        <w:rPr>
          <w:spacing w:val="-4"/>
          <w:szCs w:val="28"/>
        </w:rPr>
        <w:t xml:space="preserve"> состоит в </w:t>
      </w:r>
      <w:r>
        <w:rPr>
          <w:spacing w:val="-4"/>
          <w:szCs w:val="28"/>
        </w:rPr>
        <w:t>повышении качества формирования единой информационной модели воздушной обстановки на пункте управления тактического звена, за счёт отождествления массивов трасс обнаруженных воздушных объектов, с учётом складывающейся метео- и радиоэлектронной обстановки. Это даст возможность оператору принимать объективные решения по обработке обнаруженных объектов.</w:t>
      </w:r>
    </w:p>
    <w:p w:rsidR="00117AF9" w:rsidRDefault="00117AF9" w:rsidP="00951EA0">
      <w:pPr>
        <w:ind w:firstLine="720"/>
        <w:contextualSpacing/>
        <w:rPr>
          <w:b/>
          <w:bCs/>
          <w:szCs w:val="28"/>
        </w:rPr>
      </w:pPr>
    </w:p>
    <w:p w:rsidR="00117AF9" w:rsidRDefault="00117AF9" w:rsidP="00951EA0">
      <w:pPr>
        <w:ind w:firstLine="720"/>
        <w:contextualSpacing/>
        <w:rPr>
          <w:b/>
          <w:bCs/>
          <w:szCs w:val="28"/>
        </w:rPr>
      </w:pPr>
      <w:r w:rsidRPr="00812E8A">
        <w:rPr>
          <w:b/>
          <w:bCs/>
          <w:szCs w:val="28"/>
        </w:rPr>
        <w:t xml:space="preserve">4 Научная новизна </w:t>
      </w:r>
    </w:p>
    <w:p w:rsidR="00F24ACB" w:rsidRDefault="00117AF9" w:rsidP="00951EA0">
      <w:pPr>
        <w:contextualSpacing/>
        <w:rPr>
          <w:color w:val="000000"/>
          <w:spacing w:val="-1"/>
          <w:szCs w:val="28"/>
        </w:rPr>
      </w:pPr>
      <w:r w:rsidRPr="003505DE">
        <w:rPr>
          <w:b/>
          <w:color w:val="000000"/>
          <w:spacing w:val="-1"/>
          <w:szCs w:val="28"/>
        </w:rPr>
        <w:t>Научную новизну</w:t>
      </w:r>
      <w:r w:rsidRPr="00267096">
        <w:rPr>
          <w:color w:val="000000"/>
          <w:spacing w:val="-1"/>
          <w:szCs w:val="28"/>
        </w:rPr>
        <w:t xml:space="preserve"> работы</w:t>
      </w:r>
      <w:r w:rsidRPr="00074307">
        <w:rPr>
          <w:color w:val="000000"/>
          <w:spacing w:val="-1"/>
          <w:szCs w:val="28"/>
        </w:rPr>
        <w:t xml:space="preserve"> составля</w:t>
      </w:r>
      <w:r w:rsidR="009540A7">
        <w:rPr>
          <w:color w:val="000000"/>
          <w:spacing w:val="-1"/>
          <w:szCs w:val="28"/>
        </w:rPr>
        <w:t>е</w:t>
      </w:r>
      <w:r w:rsidRPr="00074307">
        <w:rPr>
          <w:color w:val="000000"/>
          <w:spacing w:val="-1"/>
          <w:szCs w:val="28"/>
        </w:rPr>
        <w:t>т:</w:t>
      </w:r>
      <w:r w:rsidR="009540A7">
        <w:rPr>
          <w:color w:val="000000"/>
          <w:spacing w:val="-1"/>
          <w:szCs w:val="28"/>
        </w:rPr>
        <w:t xml:space="preserve"> </w:t>
      </w:r>
    </w:p>
    <w:p w:rsidR="00117AF9" w:rsidRDefault="00F24ACB" w:rsidP="00951EA0">
      <w:pPr>
        <w:contextualSpacing/>
        <w:rPr>
          <w:spacing w:val="-4"/>
          <w:szCs w:val="28"/>
        </w:rPr>
      </w:pPr>
      <w:r>
        <w:rPr>
          <w:color w:val="000000"/>
          <w:spacing w:val="-1"/>
          <w:szCs w:val="28"/>
        </w:rPr>
        <w:t xml:space="preserve">разработанный алгоритм </w:t>
      </w:r>
      <w:r>
        <w:rPr>
          <w:spacing w:val="-4"/>
          <w:szCs w:val="28"/>
        </w:rPr>
        <w:t>объединения информации о воздушной обстановке от источников, функционирующих на основе различных физических принципов</w:t>
      </w:r>
      <w:r w:rsidR="00BA67A1">
        <w:rPr>
          <w:spacing w:val="-4"/>
          <w:szCs w:val="28"/>
        </w:rPr>
        <w:t>,</w:t>
      </w:r>
      <w:r w:rsidR="00BA67A1" w:rsidRPr="00BA67A1">
        <w:rPr>
          <w:spacing w:val="-4"/>
          <w:szCs w:val="28"/>
        </w:rPr>
        <w:t xml:space="preserve"> </w:t>
      </w:r>
      <w:r w:rsidR="00BA67A1">
        <w:rPr>
          <w:spacing w:val="-4"/>
          <w:szCs w:val="28"/>
        </w:rPr>
        <w:t>который</w:t>
      </w:r>
      <w:r w:rsidR="00BA67A1" w:rsidRPr="000057EB">
        <w:rPr>
          <w:spacing w:val="-4"/>
          <w:szCs w:val="28"/>
        </w:rPr>
        <w:t xml:space="preserve"> в отличие от существующих позволяет</w:t>
      </w:r>
      <w:r w:rsidR="00BA67A1">
        <w:rPr>
          <w:spacing w:val="-4"/>
          <w:szCs w:val="28"/>
        </w:rPr>
        <w:t xml:space="preserve"> формировать адекватную информационную модель воздушной обстановки практически для неограниченного количества разнотипных источников информации</w:t>
      </w:r>
      <w:r>
        <w:rPr>
          <w:spacing w:val="-4"/>
          <w:szCs w:val="28"/>
        </w:rPr>
        <w:t>;</w:t>
      </w:r>
    </w:p>
    <w:p w:rsidR="00F24ACB" w:rsidRDefault="00F24ACB" w:rsidP="00951EA0">
      <w:pPr>
        <w:contextualSpacing/>
        <w:rPr>
          <w:spacing w:val="-4"/>
          <w:szCs w:val="28"/>
        </w:rPr>
      </w:pPr>
      <w:r>
        <w:rPr>
          <w:color w:val="000000"/>
          <w:spacing w:val="-1"/>
          <w:szCs w:val="28"/>
        </w:rPr>
        <w:t xml:space="preserve">разработанный алгоритм </w:t>
      </w:r>
      <w:r>
        <w:rPr>
          <w:spacing w:val="-4"/>
          <w:szCs w:val="28"/>
        </w:rPr>
        <w:t>применения средств радиоэлектронной разведки, функционирующих на основе различных физических принципов на пункте управления низшего звена</w:t>
      </w:r>
      <w:r w:rsidR="00BA67A1">
        <w:rPr>
          <w:spacing w:val="-4"/>
          <w:szCs w:val="28"/>
        </w:rPr>
        <w:t>, отличающийся от существующих</w:t>
      </w:r>
      <w:r w:rsidR="007D3D8C">
        <w:rPr>
          <w:spacing w:val="-4"/>
          <w:szCs w:val="28"/>
        </w:rPr>
        <w:t xml:space="preserve"> использованием средств радиоэлектронной разведки, ведущих разведку в всём спектре излучения электромагнитных волн</w:t>
      </w:r>
      <w:r>
        <w:rPr>
          <w:spacing w:val="-4"/>
          <w:szCs w:val="28"/>
        </w:rPr>
        <w:t>;</w:t>
      </w:r>
    </w:p>
    <w:p w:rsidR="003505DE" w:rsidRPr="00D04D42" w:rsidRDefault="00B205CA" w:rsidP="00951EA0">
      <w:pPr>
        <w:contextualSpacing/>
        <w:rPr>
          <w:spacing w:val="-4"/>
          <w:szCs w:val="28"/>
        </w:rPr>
      </w:pPr>
      <w:r>
        <w:rPr>
          <w:spacing w:val="-4"/>
          <w:szCs w:val="28"/>
        </w:rPr>
        <w:t>информационная модель воздушной обстановки,</w:t>
      </w:r>
      <w:r w:rsidR="00F24ACB">
        <w:rPr>
          <w:spacing w:val="-4"/>
          <w:szCs w:val="28"/>
        </w:rPr>
        <w:t xml:space="preserve"> сформированная на основе единого массива трасс воздушных объектов, обнаруженных средствами радиоэле</w:t>
      </w:r>
      <w:r w:rsidR="00D04D42">
        <w:rPr>
          <w:spacing w:val="-4"/>
          <w:szCs w:val="28"/>
        </w:rPr>
        <w:t>ктронной разведки пункта управления низшего звена.</w:t>
      </w:r>
    </w:p>
    <w:p w:rsidR="003D0A31" w:rsidRPr="00F9675F" w:rsidRDefault="003D0A31" w:rsidP="00951EA0">
      <w:pPr>
        <w:pStyle w:val="1f0"/>
        <w:shd w:val="clear" w:color="auto" w:fill="auto"/>
        <w:spacing w:after="100" w:afterAutospacing="1" w:line="360" w:lineRule="auto"/>
        <w:ind w:firstLine="709"/>
        <w:contextualSpacing/>
        <w:rPr>
          <w:rFonts w:ascii="Times New Roman" w:hAnsi="Times New Roman" w:cs="Times New Roman"/>
          <w:b/>
          <w:bCs/>
          <w:sz w:val="28"/>
          <w:szCs w:val="28"/>
        </w:rPr>
      </w:pPr>
      <w:r w:rsidRPr="00F9675F">
        <w:rPr>
          <w:rFonts w:ascii="Times New Roman" w:hAnsi="Times New Roman" w:cs="Times New Roman"/>
          <w:b/>
          <w:bCs/>
          <w:sz w:val="28"/>
          <w:szCs w:val="28"/>
        </w:rPr>
        <w:t>5 Патентно-лицензионная ценность научной работы</w:t>
      </w:r>
    </w:p>
    <w:p w:rsidR="002A1F23" w:rsidRDefault="002A1F23" w:rsidP="006A22C1">
      <w:pPr>
        <w:spacing w:after="100" w:afterAutospacing="1"/>
        <w:contextualSpacing/>
        <w:rPr>
          <w:spacing w:val="5"/>
          <w:szCs w:val="28"/>
        </w:rPr>
      </w:pPr>
      <w:r w:rsidRPr="00812E8A">
        <w:rPr>
          <w:spacing w:val="5"/>
          <w:szCs w:val="28"/>
        </w:rPr>
        <w:t>Н</w:t>
      </w:r>
      <w:r w:rsidR="003D0A31" w:rsidRPr="00812E8A">
        <w:rPr>
          <w:spacing w:val="5"/>
          <w:szCs w:val="28"/>
        </w:rPr>
        <w:t>ет</w:t>
      </w:r>
    </w:p>
    <w:p w:rsidR="006A22C1" w:rsidRPr="00812E8A" w:rsidRDefault="006A22C1" w:rsidP="006A22C1">
      <w:pPr>
        <w:spacing w:after="100" w:afterAutospacing="1"/>
        <w:contextualSpacing/>
        <w:rPr>
          <w:spacing w:val="5"/>
          <w:szCs w:val="28"/>
        </w:rPr>
      </w:pPr>
    </w:p>
    <w:p w:rsidR="003D0A31" w:rsidRDefault="003D0A31" w:rsidP="00951EA0">
      <w:pPr>
        <w:spacing w:after="100" w:afterAutospacing="1"/>
        <w:contextualSpacing/>
        <w:rPr>
          <w:b/>
          <w:bCs/>
          <w:szCs w:val="28"/>
        </w:rPr>
      </w:pPr>
      <w:r w:rsidRPr="00812E8A">
        <w:rPr>
          <w:b/>
          <w:bCs/>
          <w:szCs w:val="28"/>
        </w:rPr>
        <w:t>6 Материалы</w:t>
      </w:r>
      <w:r w:rsidR="00304E09">
        <w:rPr>
          <w:b/>
          <w:bCs/>
          <w:szCs w:val="28"/>
        </w:rPr>
        <w:t xml:space="preserve"> исследования</w:t>
      </w:r>
    </w:p>
    <w:p w:rsidR="004E5708" w:rsidRDefault="004E5708" w:rsidP="00951EA0">
      <w:pPr>
        <w:pStyle w:val="94"/>
        <w:shd w:val="clear" w:color="auto" w:fill="auto"/>
        <w:spacing w:after="186" w:line="360" w:lineRule="auto"/>
        <w:ind w:firstLine="567"/>
        <w:contextualSpacing/>
        <w:rPr>
          <w:sz w:val="28"/>
          <w:szCs w:val="28"/>
        </w:rPr>
      </w:pPr>
      <w:r w:rsidRPr="00515885">
        <w:rPr>
          <w:sz w:val="28"/>
          <w:szCs w:val="28"/>
        </w:rPr>
        <w:t>Сущность</w:t>
      </w:r>
      <w:r>
        <w:rPr>
          <w:sz w:val="28"/>
          <w:szCs w:val="28"/>
        </w:rPr>
        <w:t xml:space="preserve"> способа</w:t>
      </w:r>
      <w:r w:rsidRPr="00515885">
        <w:rPr>
          <w:sz w:val="28"/>
          <w:szCs w:val="28"/>
        </w:rPr>
        <w:t xml:space="preserve">, </w:t>
      </w:r>
      <w:r w:rsidR="00A723BC">
        <w:rPr>
          <w:sz w:val="28"/>
          <w:szCs w:val="28"/>
        </w:rPr>
        <w:t>состоит</w:t>
      </w:r>
      <w:r w:rsidRPr="00515885">
        <w:rPr>
          <w:sz w:val="28"/>
          <w:szCs w:val="28"/>
        </w:rPr>
        <w:t xml:space="preserve"> </w:t>
      </w:r>
      <w:r>
        <w:rPr>
          <w:sz w:val="28"/>
          <w:szCs w:val="28"/>
        </w:rPr>
        <w:t xml:space="preserve">в </w:t>
      </w:r>
      <w:r w:rsidRPr="00515885">
        <w:rPr>
          <w:sz w:val="28"/>
          <w:szCs w:val="28"/>
        </w:rPr>
        <w:t xml:space="preserve">распознавания </w:t>
      </w:r>
      <w:r w:rsidR="00A723BC">
        <w:rPr>
          <w:sz w:val="28"/>
          <w:szCs w:val="28"/>
        </w:rPr>
        <w:t>«</w:t>
      </w:r>
      <w:r w:rsidRPr="00515885">
        <w:rPr>
          <w:sz w:val="28"/>
          <w:szCs w:val="28"/>
        </w:rPr>
        <w:t>образов</w:t>
      </w:r>
      <w:r>
        <w:rPr>
          <w:sz w:val="28"/>
          <w:szCs w:val="28"/>
        </w:rPr>
        <w:t xml:space="preserve"> ВО</w:t>
      </w:r>
      <w:r w:rsidR="00A723BC">
        <w:rPr>
          <w:sz w:val="28"/>
          <w:szCs w:val="28"/>
        </w:rPr>
        <w:t>»</w:t>
      </w:r>
      <w:r>
        <w:rPr>
          <w:sz w:val="28"/>
          <w:szCs w:val="28"/>
        </w:rPr>
        <w:t xml:space="preserve"> в информационном пространстве,</w:t>
      </w:r>
      <w:r w:rsidR="00A723BC">
        <w:rPr>
          <w:sz w:val="28"/>
          <w:szCs w:val="28"/>
        </w:rPr>
        <w:t xml:space="preserve"> состоящем из параметров, характеристик </w:t>
      </w:r>
      <w:r w:rsidR="00A723BC">
        <w:rPr>
          <w:sz w:val="28"/>
          <w:szCs w:val="28"/>
        </w:rPr>
        <w:lastRenderedPageBreak/>
        <w:t>трасс воздушных объектов, обнаруженных одним из средств</w:t>
      </w:r>
      <w:r>
        <w:rPr>
          <w:sz w:val="28"/>
          <w:szCs w:val="28"/>
        </w:rPr>
        <w:t xml:space="preserve"> разведки</w:t>
      </w:r>
      <w:r w:rsidR="00A723BC">
        <w:rPr>
          <w:sz w:val="28"/>
          <w:szCs w:val="28"/>
        </w:rPr>
        <w:t>, функционирующем на основе различных физических принципов</w:t>
      </w:r>
      <w:r>
        <w:rPr>
          <w:sz w:val="28"/>
          <w:szCs w:val="28"/>
        </w:rPr>
        <w:t>.</w:t>
      </w:r>
      <w:r w:rsidRPr="00515885">
        <w:rPr>
          <w:sz w:val="28"/>
          <w:szCs w:val="28"/>
        </w:rPr>
        <w:t xml:space="preserve"> </w:t>
      </w:r>
    </w:p>
    <w:p w:rsidR="006E5FEC" w:rsidRDefault="004E5708" w:rsidP="00951EA0">
      <w:pPr>
        <w:pStyle w:val="94"/>
        <w:shd w:val="clear" w:color="auto" w:fill="auto"/>
        <w:spacing w:after="186" w:line="360" w:lineRule="auto"/>
        <w:ind w:firstLine="567"/>
        <w:contextualSpacing/>
        <w:rPr>
          <w:sz w:val="28"/>
          <w:szCs w:val="28"/>
        </w:rPr>
      </w:pPr>
      <w:r w:rsidRPr="00515885">
        <w:rPr>
          <w:sz w:val="28"/>
          <w:szCs w:val="28"/>
        </w:rPr>
        <w:t>Каждый источник информации</w:t>
      </w:r>
      <w:r w:rsidR="00A723BC">
        <w:rPr>
          <w:sz w:val="28"/>
          <w:szCs w:val="28"/>
        </w:rPr>
        <w:t xml:space="preserve"> о воздушной обстановке</w:t>
      </w:r>
      <w:r w:rsidRPr="00515885">
        <w:rPr>
          <w:sz w:val="28"/>
          <w:szCs w:val="28"/>
        </w:rPr>
        <w:t xml:space="preserve">, передавая информацию, </w:t>
      </w:r>
      <w:r>
        <w:rPr>
          <w:sz w:val="28"/>
          <w:szCs w:val="28"/>
        </w:rPr>
        <w:t xml:space="preserve">формирует информационное пространство </w:t>
      </w:r>
      <w:r w:rsidRPr="00515885">
        <w:rPr>
          <w:sz w:val="28"/>
          <w:szCs w:val="28"/>
        </w:rPr>
        <w:t>реальной воздушной</w:t>
      </w:r>
      <w:r>
        <w:rPr>
          <w:sz w:val="28"/>
          <w:szCs w:val="28"/>
        </w:rPr>
        <w:t xml:space="preserve"> обстановки, </w:t>
      </w:r>
      <w:r w:rsidRPr="00EC2E2A">
        <w:rPr>
          <w:sz w:val="32"/>
          <w:szCs w:val="28"/>
        </w:rPr>
        <w:t>т.е.</w:t>
      </w:r>
      <w:r>
        <w:rPr>
          <w:sz w:val="28"/>
          <w:szCs w:val="28"/>
        </w:rPr>
        <w:t xml:space="preserve"> </w:t>
      </w:r>
      <w:r w:rsidR="00A723BC">
        <w:rPr>
          <w:sz w:val="28"/>
          <w:szCs w:val="28"/>
        </w:rPr>
        <w:t>«</w:t>
      </w:r>
      <w:r>
        <w:rPr>
          <w:sz w:val="28"/>
          <w:szCs w:val="28"/>
        </w:rPr>
        <w:t>образ</w:t>
      </w:r>
      <w:r w:rsidR="00A723BC">
        <w:rPr>
          <w:sz w:val="28"/>
          <w:szCs w:val="28"/>
        </w:rPr>
        <w:t>»</w:t>
      </w:r>
      <w:r>
        <w:rPr>
          <w:sz w:val="28"/>
          <w:szCs w:val="28"/>
        </w:rPr>
        <w:t xml:space="preserve"> воздушной обстановки. </w:t>
      </w:r>
      <w:r w:rsidRPr="00602692">
        <w:rPr>
          <w:sz w:val="28"/>
          <w:szCs w:val="28"/>
        </w:rPr>
        <w:t xml:space="preserve">Под </w:t>
      </w:r>
      <w:r w:rsidR="00A723BC">
        <w:rPr>
          <w:sz w:val="28"/>
          <w:szCs w:val="28"/>
        </w:rPr>
        <w:t>«</w:t>
      </w:r>
      <w:r w:rsidRPr="00602692">
        <w:rPr>
          <w:sz w:val="28"/>
          <w:szCs w:val="28"/>
        </w:rPr>
        <w:t>образом</w:t>
      </w:r>
      <w:r w:rsidR="00A723BC">
        <w:rPr>
          <w:sz w:val="28"/>
          <w:szCs w:val="28"/>
        </w:rPr>
        <w:t>»</w:t>
      </w:r>
      <w:r w:rsidRPr="00602692">
        <w:rPr>
          <w:sz w:val="28"/>
          <w:szCs w:val="28"/>
        </w:rPr>
        <w:t xml:space="preserve"> воздушной обстановки источника</w:t>
      </w:r>
      <w:r w:rsidR="00A723BC">
        <w:rPr>
          <w:sz w:val="28"/>
          <w:szCs w:val="28"/>
        </w:rPr>
        <w:t>,</w:t>
      </w:r>
      <w:r w:rsidRPr="00602692">
        <w:rPr>
          <w:sz w:val="28"/>
          <w:szCs w:val="28"/>
        </w:rPr>
        <w:t xml:space="preserve"> понимается совокупность наблюдений воздушных объектов, принимаемых на пункте </w:t>
      </w:r>
      <w:r w:rsidR="00A723BC">
        <w:rPr>
          <w:sz w:val="28"/>
          <w:szCs w:val="28"/>
        </w:rPr>
        <w:t xml:space="preserve">управления низшего звена </w:t>
      </w:r>
      <w:r w:rsidRPr="00602692">
        <w:rPr>
          <w:sz w:val="28"/>
          <w:szCs w:val="28"/>
        </w:rPr>
        <w:t>и записанных в массив сопровождения этого источника, а элементом образа – наблюдение</w:t>
      </w:r>
      <w:r w:rsidR="00A723BC">
        <w:rPr>
          <w:sz w:val="28"/>
          <w:szCs w:val="28"/>
        </w:rPr>
        <w:t xml:space="preserve"> «трасса»</w:t>
      </w:r>
      <w:r w:rsidRPr="00602692">
        <w:rPr>
          <w:sz w:val="28"/>
          <w:szCs w:val="28"/>
        </w:rPr>
        <w:t xml:space="preserve"> воздушного объекта, представленное вектором признаков.</w:t>
      </w:r>
      <w:bookmarkStart w:id="0" w:name="_Toc104901957"/>
      <w:bookmarkStart w:id="1" w:name="_Toc102380609"/>
      <w:bookmarkStart w:id="2" w:name="_Toc74716666"/>
      <w:bookmarkStart w:id="3" w:name="_Toc85423519"/>
    </w:p>
    <w:p w:rsidR="00304E09" w:rsidRDefault="004E5708" w:rsidP="00304E09">
      <w:pPr>
        <w:pStyle w:val="94"/>
        <w:shd w:val="clear" w:color="auto" w:fill="auto"/>
        <w:spacing w:after="186" w:line="360" w:lineRule="auto"/>
        <w:ind w:firstLine="567"/>
        <w:contextualSpacing/>
        <w:rPr>
          <w:sz w:val="28"/>
          <w:szCs w:val="28"/>
        </w:rPr>
      </w:pPr>
      <w:r>
        <w:rPr>
          <w:sz w:val="28"/>
          <w:szCs w:val="28"/>
        </w:rPr>
        <w:t>Соответственно,</w:t>
      </w:r>
      <w:r w:rsidRPr="00515885">
        <w:rPr>
          <w:sz w:val="28"/>
          <w:szCs w:val="28"/>
        </w:rPr>
        <w:t xml:space="preserve"> </w:t>
      </w:r>
      <w:r>
        <w:rPr>
          <w:sz w:val="28"/>
          <w:szCs w:val="28"/>
        </w:rPr>
        <w:t xml:space="preserve">если </w:t>
      </w:r>
      <w:r w:rsidRPr="00515885">
        <w:rPr>
          <w:sz w:val="28"/>
          <w:szCs w:val="28"/>
        </w:rPr>
        <w:t xml:space="preserve">на пункте </w:t>
      </w:r>
      <w:r w:rsidR="00E127DE">
        <w:rPr>
          <w:sz w:val="28"/>
          <w:szCs w:val="28"/>
        </w:rPr>
        <w:t xml:space="preserve">управления </w:t>
      </w:r>
      <w:r w:rsidRPr="00515885">
        <w:rPr>
          <w:sz w:val="28"/>
          <w:szCs w:val="28"/>
        </w:rPr>
        <w:t xml:space="preserve">имеется </w:t>
      </w:r>
      <w:r>
        <w:rPr>
          <w:sz w:val="28"/>
          <w:szCs w:val="28"/>
        </w:rPr>
        <w:t>три</w:t>
      </w:r>
      <w:r w:rsidRPr="00515885">
        <w:rPr>
          <w:sz w:val="28"/>
          <w:szCs w:val="28"/>
        </w:rPr>
        <w:t xml:space="preserve"> источника информации</w:t>
      </w:r>
      <w:r>
        <w:rPr>
          <w:sz w:val="28"/>
          <w:szCs w:val="28"/>
        </w:rPr>
        <w:t xml:space="preserve"> о воздушной обстановке, функционирующих на</w:t>
      </w:r>
      <w:r w:rsidR="00A723BC">
        <w:rPr>
          <w:sz w:val="28"/>
          <w:szCs w:val="28"/>
        </w:rPr>
        <w:t xml:space="preserve"> основе</w:t>
      </w:r>
      <w:r>
        <w:rPr>
          <w:sz w:val="28"/>
          <w:szCs w:val="28"/>
        </w:rPr>
        <w:t xml:space="preserve"> различных </w:t>
      </w:r>
      <w:r w:rsidR="00A723BC">
        <w:rPr>
          <w:sz w:val="28"/>
          <w:szCs w:val="28"/>
        </w:rPr>
        <w:t>физических принципов</w:t>
      </w:r>
      <w:r w:rsidR="006E5FEC">
        <w:rPr>
          <w:sz w:val="28"/>
          <w:szCs w:val="28"/>
        </w:rPr>
        <w:t xml:space="preserve">, </w:t>
      </w:r>
      <w:r w:rsidR="006E5FEC" w:rsidRPr="00515885">
        <w:rPr>
          <w:sz w:val="28"/>
          <w:szCs w:val="28"/>
        </w:rPr>
        <w:t xml:space="preserve">то будет принято в общем случае </w:t>
      </w:r>
      <w:r w:rsidR="006E5FEC">
        <w:rPr>
          <w:sz w:val="28"/>
          <w:szCs w:val="28"/>
        </w:rPr>
        <w:t>три</w:t>
      </w:r>
      <w:r w:rsidR="006E5FEC" w:rsidRPr="00515885">
        <w:rPr>
          <w:sz w:val="28"/>
          <w:szCs w:val="28"/>
        </w:rPr>
        <w:t xml:space="preserve"> различных</w:t>
      </w:r>
      <w:r w:rsidR="006E5FEC" w:rsidRPr="006E5FEC">
        <w:rPr>
          <w:sz w:val="28"/>
          <w:szCs w:val="28"/>
        </w:rPr>
        <w:t xml:space="preserve"> </w:t>
      </w:r>
      <w:r w:rsidR="00A723BC">
        <w:rPr>
          <w:sz w:val="28"/>
          <w:szCs w:val="28"/>
        </w:rPr>
        <w:t xml:space="preserve">трассы перемещения </w:t>
      </w:r>
      <w:r w:rsidR="006E5FEC">
        <w:rPr>
          <w:sz w:val="28"/>
          <w:szCs w:val="28"/>
        </w:rPr>
        <w:t>воздушн</w:t>
      </w:r>
      <w:r w:rsidR="00A723BC">
        <w:rPr>
          <w:sz w:val="28"/>
          <w:szCs w:val="28"/>
        </w:rPr>
        <w:t>ого</w:t>
      </w:r>
      <w:r w:rsidR="006E5FEC">
        <w:rPr>
          <w:sz w:val="28"/>
          <w:szCs w:val="28"/>
        </w:rPr>
        <w:t xml:space="preserve"> объекта</w:t>
      </w:r>
      <w:r w:rsidR="006E5FEC" w:rsidRPr="00515885">
        <w:rPr>
          <w:sz w:val="28"/>
          <w:szCs w:val="28"/>
        </w:rPr>
        <w:t>. Задача состоит в том, чтобы распознать кажд</w:t>
      </w:r>
      <w:r w:rsidR="00A723BC">
        <w:rPr>
          <w:sz w:val="28"/>
          <w:szCs w:val="28"/>
        </w:rPr>
        <w:t>ую</w:t>
      </w:r>
      <w:r w:rsidR="006E5FEC" w:rsidRPr="00515885">
        <w:rPr>
          <w:sz w:val="28"/>
          <w:szCs w:val="28"/>
        </w:rPr>
        <w:t xml:space="preserve"> из них, сравнить</w:t>
      </w:r>
      <w:r w:rsidR="006E5FEC">
        <w:rPr>
          <w:sz w:val="28"/>
          <w:szCs w:val="28"/>
        </w:rPr>
        <w:t>,</w:t>
      </w:r>
      <w:r w:rsidR="006E5FEC" w:rsidRPr="00515885">
        <w:rPr>
          <w:sz w:val="28"/>
          <w:szCs w:val="28"/>
        </w:rPr>
        <w:t xml:space="preserve"> с имеющ</w:t>
      </w:r>
      <w:r w:rsidR="006E5FEC">
        <w:rPr>
          <w:sz w:val="28"/>
          <w:szCs w:val="28"/>
        </w:rPr>
        <w:t>ей</w:t>
      </w:r>
      <w:r w:rsidR="006E5FEC" w:rsidRPr="00515885">
        <w:rPr>
          <w:sz w:val="28"/>
          <w:szCs w:val="28"/>
        </w:rPr>
        <w:t xml:space="preserve">ся на пункте </w:t>
      </w:r>
      <w:r w:rsidR="00E127DE">
        <w:rPr>
          <w:sz w:val="28"/>
          <w:szCs w:val="28"/>
        </w:rPr>
        <w:t xml:space="preserve">управления </w:t>
      </w:r>
      <w:r w:rsidR="006E5FEC" w:rsidRPr="00515885">
        <w:rPr>
          <w:sz w:val="28"/>
          <w:szCs w:val="28"/>
        </w:rPr>
        <w:t>обобщенн</w:t>
      </w:r>
      <w:r w:rsidR="006E5FEC">
        <w:rPr>
          <w:sz w:val="28"/>
          <w:szCs w:val="28"/>
        </w:rPr>
        <w:t>ой</w:t>
      </w:r>
      <w:r w:rsidR="006E5FEC" w:rsidRPr="00515885">
        <w:rPr>
          <w:sz w:val="28"/>
          <w:szCs w:val="28"/>
        </w:rPr>
        <w:t xml:space="preserve"> </w:t>
      </w:r>
      <w:r w:rsidR="00E127DE">
        <w:rPr>
          <w:sz w:val="28"/>
          <w:szCs w:val="28"/>
        </w:rPr>
        <w:t xml:space="preserve">информационной моделью </w:t>
      </w:r>
      <w:r w:rsidR="006E5FEC" w:rsidRPr="00515885">
        <w:rPr>
          <w:sz w:val="28"/>
          <w:szCs w:val="28"/>
        </w:rPr>
        <w:t>воздушной обстановк</w:t>
      </w:r>
      <w:r w:rsidR="006E5FEC">
        <w:rPr>
          <w:sz w:val="28"/>
          <w:szCs w:val="28"/>
        </w:rPr>
        <w:t>ой</w:t>
      </w:r>
      <w:r w:rsidR="006E5FEC" w:rsidRPr="00515885">
        <w:rPr>
          <w:sz w:val="28"/>
          <w:szCs w:val="28"/>
        </w:rPr>
        <w:t xml:space="preserve"> и получить </w:t>
      </w:r>
      <w:r w:rsidR="006E5FEC">
        <w:rPr>
          <w:sz w:val="28"/>
          <w:szCs w:val="28"/>
        </w:rPr>
        <w:t xml:space="preserve">единую </w:t>
      </w:r>
      <w:r w:rsidR="00E127DE">
        <w:rPr>
          <w:sz w:val="28"/>
          <w:szCs w:val="28"/>
        </w:rPr>
        <w:t>модель</w:t>
      </w:r>
      <w:r w:rsidR="006E5FEC">
        <w:rPr>
          <w:sz w:val="28"/>
          <w:szCs w:val="28"/>
        </w:rPr>
        <w:t>. Принцип отождествления информации представлен на рисунке 1.</w:t>
      </w:r>
      <w:r w:rsidR="00304E09" w:rsidRPr="00304E09">
        <w:rPr>
          <w:sz w:val="28"/>
          <w:szCs w:val="28"/>
        </w:rPr>
        <w:t xml:space="preserve"> </w:t>
      </w:r>
    </w:p>
    <w:p w:rsidR="00304E09" w:rsidRDefault="00304E09" w:rsidP="00304E09">
      <w:pPr>
        <w:pStyle w:val="94"/>
        <w:shd w:val="clear" w:color="auto" w:fill="auto"/>
        <w:spacing w:after="186" w:line="360" w:lineRule="auto"/>
        <w:ind w:firstLine="567"/>
        <w:contextualSpacing/>
        <w:rPr>
          <w:sz w:val="28"/>
          <w:szCs w:val="28"/>
        </w:rPr>
      </w:pPr>
      <w:r w:rsidRPr="006E5FEC">
        <w:rPr>
          <w:sz w:val="28"/>
          <w:szCs w:val="28"/>
        </w:rPr>
        <w:t>Распознавание воздушных объектов, полученных от различных источников, предполагает разбиение пространства на дискреты</w:t>
      </w:r>
      <w:r>
        <w:rPr>
          <w:sz w:val="28"/>
          <w:szCs w:val="28"/>
        </w:rPr>
        <w:t>,</w:t>
      </w:r>
      <w:r w:rsidRPr="006E5FEC">
        <w:rPr>
          <w:sz w:val="28"/>
          <w:szCs w:val="28"/>
        </w:rPr>
        <w:t xml:space="preserve"> </w:t>
      </w:r>
      <w:r>
        <w:rPr>
          <w:sz w:val="28"/>
          <w:szCs w:val="28"/>
        </w:rPr>
        <w:br/>
      </w:r>
      <w:r w:rsidRPr="006E5FEC">
        <w:rPr>
          <w:sz w:val="28"/>
          <w:szCs w:val="28"/>
        </w:rPr>
        <w:t xml:space="preserve">и установление факта наличия элемента ВО в каждом из них. </w:t>
      </w:r>
    </w:p>
    <w:p w:rsidR="00304E09" w:rsidRDefault="00304E09" w:rsidP="00304E09">
      <w:pPr>
        <w:pStyle w:val="afc"/>
        <w:spacing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Разбиение </w:t>
      </w:r>
      <w:r w:rsidRPr="002C67BB">
        <w:rPr>
          <w:rFonts w:ascii="Times New Roman" w:hAnsi="Times New Roman"/>
          <w:sz w:val="28"/>
          <w:szCs w:val="28"/>
        </w:rPr>
        <w:t xml:space="preserve">пространства значений признаков распознавания на </w:t>
      </w:r>
      <w:r>
        <w:rPr>
          <w:rFonts w:ascii="Times New Roman" w:hAnsi="Times New Roman"/>
          <w:sz w:val="28"/>
          <w:szCs w:val="28"/>
        </w:rPr>
        <w:t>дискреты (</w:t>
      </w:r>
      <w:r w:rsidRPr="002C67BB">
        <w:rPr>
          <w:rFonts w:ascii="Times New Roman" w:hAnsi="Times New Roman"/>
          <w:sz w:val="28"/>
          <w:szCs w:val="28"/>
        </w:rPr>
        <w:t xml:space="preserve">области </w:t>
      </w:r>
      <w:r w:rsidRPr="0024474B">
        <w:rPr>
          <w:rFonts w:ascii="Times New Roman" w:hAnsi="Times New Roman"/>
          <w:i/>
          <w:sz w:val="28"/>
          <w:szCs w:val="28"/>
        </w:rPr>
        <w:t>D</w:t>
      </w:r>
      <w:r w:rsidRPr="0024474B">
        <w:rPr>
          <w:rFonts w:ascii="Times New Roman" w:hAnsi="Times New Roman"/>
          <w:i/>
          <w:sz w:val="28"/>
          <w:szCs w:val="28"/>
          <w:vertAlign w:val="subscript"/>
        </w:rPr>
        <w:t>1</w:t>
      </w:r>
      <w:r w:rsidRPr="0024474B">
        <w:rPr>
          <w:rFonts w:ascii="Times New Roman" w:hAnsi="Times New Roman"/>
          <w:i/>
          <w:sz w:val="28"/>
          <w:szCs w:val="28"/>
        </w:rPr>
        <w:t>,D</w:t>
      </w:r>
      <w:r w:rsidRPr="0024474B">
        <w:rPr>
          <w:rFonts w:ascii="Times New Roman" w:hAnsi="Times New Roman"/>
          <w:i/>
          <w:sz w:val="28"/>
          <w:szCs w:val="28"/>
          <w:vertAlign w:val="subscript"/>
        </w:rPr>
        <w:t>2</w:t>
      </w:r>
      <w:r w:rsidRPr="0024474B">
        <w:rPr>
          <w:rFonts w:ascii="Times New Roman" w:hAnsi="Times New Roman"/>
          <w:i/>
          <w:sz w:val="28"/>
          <w:szCs w:val="28"/>
        </w:rPr>
        <w:t>,...,D</w:t>
      </w:r>
      <w:r w:rsidRPr="0024474B">
        <w:rPr>
          <w:rFonts w:ascii="Times New Roman" w:hAnsi="Times New Roman"/>
          <w:i/>
          <w:sz w:val="28"/>
          <w:szCs w:val="28"/>
          <w:vertAlign w:val="subscript"/>
        </w:rPr>
        <w:t>n</w:t>
      </w:r>
      <w:r>
        <w:rPr>
          <w:rFonts w:ascii="Times New Roman" w:hAnsi="Times New Roman"/>
          <w:i/>
          <w:sz w:val="28"/>
          <w:szCs w:val="28"/>
          <w:vertAlign w:val="subscript"/>
        </w:rPr>
        <w:t xml:space="preserve"> </w:t>
      </w:r>
      <w:r>
        <w:rPr>
          <w:rFonts w:ascii="Times New Roman" w:hAnsi="Times New Roman"/>
          <w:i/>
          <w:sz w:val="28"/>
          <w:szCs w:val="28"/>
        </w:rPr>
        <w:t>)</w:t>
      </w:r>
      <w:r w:rsidRPr="0024474B">
        <w:rPr>
          <w:rFonts w:ascii="Times New Roman" w:hAnsi="Times New Roman"/>
          <w:i/>
          <w:sz w:val="28"/>
          <w:szCs w:val="28"/>
        </w:rPr>
        <w:t>,</w:t>
      </w:r>
      <w:r w:rsidRPr="002C67BB">
        <w:rPr>
          <w:rFonts w:ascii="Times New Roman" w:hAnsi="Times New Roman"/>
          <w:sz w:val="28"/>
          <w:szCs w:val="28"/>
        </w:rPr>
        <w:t xml:space="preserve"> соответствующие классам </w:t>
      </w:r>
      <w:r w:rsidRPr="000A5604">
        <w:rPr>
          <w:rFonts w:ascii="Times New Roman" w:hAnsi="Times New Roman"/>
          <w:position w:val="-28"/>
          <w:sz w:val="28"/>
          <w:szCs w:val="28"/>
        </w:rPr>
        <w:object w:dxaOrig="242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25pt;height:28.45pt" o:ole="">
            <v:imagedata r:id="rId10" o:title=""/>
          </v:shape>
          <o:OLEObject Type="Embed" ProgID="Equation.3" ShapeID="_x0000_i1025" DrawAspect="Content" ObjectID="_1472569026" r:id="rId11"/>
        </w:object>
      </w:r>
      <w:r w:rsidRPr="002C67BB">
        <w:rPr>
          <w:rFonts w:ascii="Times New Roman" w:hAnsi="Times New Roman"/>
          <w:sz w:val="28"/>
          <w:szCs w:val="28"/>
        </w:rPr>
        <w:t>.</w:t>
      </w:r>
    </w:p>
    <w:p w:rsidR="00304E09" w:rsidRPr="002C67BB" w:rsidRDefault="00304E09" w:rsidP="00304E09">
      <w:pPr>
        <w:pStyle w:val="afc"/>
        <w:spacing w:line="360" w:lineRule="auto"/>
        <w:ind w:firstLine="709"/>
        <w:contextualSpacing/>
        <w:jc w:val="both"/>
        <w:rPr>
          <w:rFonts w:ascii="Times New Roman" w:hAnsi="Times New Roman"/>
          <w:sz w:val="28"/>
          <w:szCs w:val="28"/>
        </w:rPr>
      </w:pPr>
      <w:r w:rsidRPr="002C67BB">
        <w:rPr>
          <w:rFonts w:ascii="Times New Roman" w:hAnsi="Times New Roman"/>
          <w:sz w:val="28"/>
          <w:szCs w:val="28"/>
        </w:rPr>
        <w:t>Указанное разбиение должно быть выполнено таким образом, чтобы обеспечивались минимальные значения ошибок отнесения классифицируемых объектов к “чужим” классам.</w:t>
      </w:r>
    </w:p>
    <w:p w:rsidR="00304E09" w:rsidRPr="002C67BB" w:rsidRDefault="00304E09" w:rsidP="00304E09">
      <w:pPr>
        <w:pStyle w:val="afc"/>
        <w:spacing w:line="360" w:lineRule="auto"/>
        <w:ind w:firstLine="709"/>
        <w:contextualSpacing/>
        <w:jc w:val="both"/>
        <w:rPr>
          <w:rFonts w:ascii="Times New Roman" w:hAnsi="Times New Roman"/>
          <w:sz w:val="28"/>
          <w:szCs w:val="28"/>
        </w:rPr>
      </w:pPr>
      <w:r w:rsidRPr="002C67BB">
        <w:rPr>
          <w:rFonts w:ascii="Times New Roman" w:hAnsi="Times New Roman"/>
          <w:sz w:val="28"/>
          <w:szCs w:val="28"/>
        </w:rPr>
        <w:t xml:space="preserve">Результатом такой операции является отнесение объекта, имеющего набор признаков </w:t>
      </w:r>
      <w:r w:rsidRPr="00335E0E">
        <w:rPr>
          <w:rFonts w:ascii="Times New Roman" w:hAnsi="Times New Roman"/>
          <w:position w:val="-8"/>
          <w:sz w:val="28"/>
          <w:szCs w:val="28"/>
        </w:rPr>
        <w:object w:dxaOrig="800" w:dyaOrig="320">
          <v:shape id="_x0000_i1026" type="#_x0000_t75" style="width:43.55pt;height:14.25pt" o:ole="">
            <v:imagedata r:id="rId12" o:title=""/>
          </v:shape>
          <o:OLEObject Type="Embed" ProgID="Equation.3" ShapeID="_x0000_i1026" DrawAspect="Content" ObjectID="_1472569027" r:id="rId13"/>
        </w:object>
      </w:r>
      <w:r>
        <w:rPr>
          <w:rFonts w:ascii="Times New Roman" w:hAnsi="Times New Roman"/>
          <w:sz w:val="28"/>
          <w:szCs w:val="28"/>
        </w:rPr>
        <w:t xml:space="preserve"> </w:t>
      </w:r>
      <w:r w:rsidRPr="00335E0E">
        <w:rPr>
          <w:rFonts w:ascii="Times New Roman" w:hAnsi="Times New Roman"/>
          <w:position w:val="-8"/>
          <w:sz w:val="28"/>
          <w:szCs w:val="28"/>
        </w:rPr>
        <w:object w:dxaOrig="800" w:dyaOrig="380">
          <v:shape id="_x0000_i1027" type="#_x0000_t75" style="width:43.55pt;height:21.75pt" o:ole="">
            <v:imagedata r:id="rId14" o:title=""/>
          </v:shape>
          <o:OLEObject Type="Embed" ProgID="Equation.3" ShapeID="_x0000_i1027" DrawAspect="Content" ObjectID="_1472569028" r:id="rId15"/>
        </w:object>
      </w:r>
      <w:r w:rsidRPr="002C67BB">
        <w:rPr>
          <w:rFonts w:ascii="Times New Roman" w:hAnsi="Times New Roman"/>
          <w:sz w:val="28"/>
          <w:szCs w:val="28"/>
        </w:rPr>
        <w:t xml:space="preserve"> (точка в </w:t>
      </w:r>
      <w:r w:rsidRPr="00030DD7">
        <w:rPr>
          <w:rFonts w:ascii="Times New Roman" w:hAnsi="Times New Roman"/>
          <w:i/>
          <w:sz w:val="28"/>
          <w:szCs w:val="28"/>
        </w:rPr>
        <w:t>n</w:t>
      </w:r>
      <w:r>
        <w:rPr>
          <w:rFonts w:ascii="Times New Roman" w:hAnsi="Times New Roman"/>
          <w:i/>
          <w:sz w:val="28"/>
          <w:szCs w:val="28"/>
        </w:rPr>
        <w:t xml:space="preserve"> </w:t>
      </w:r>
      <w:r>
        <w:rPr>
          <w:rFonts w:ascii="Times New Roman" w:hAnsi="Times New Roman"/>
          <w:sz w:val="28"/>
          <w:szCs w:val="28"/>
        </w:rPr>
        <w:t xml:space="preserve">– </w:t>
      </w:r>
      <w:r w:rsidRPr="002C67BB">
        <w:rPr>
          <w:rFonts w:ascii="Times New Roman" w:hAnsi="Times New Roman"/>
          <w:sz w:val="28"/>
          <w:szCs w:val="28"/>
        </w:rPr>
        <w:t xml:space="preserve">мерном пространстве), </w:t>
      </w:r>
      <w:r>
        <w:rPr>
          <w:rFonts w:ascii="Times New Roman" w:hAnsi="Times New Roman"/>
          <w:sz w:val="28"/>
          <w:szCs w:val="28"/>
        </w:rPr>
        <w:br/>
      </w:r>
      <w:r w:rsidRPr="002C67BB">
        <w:rPr>
          <w:rFonts w:ascii="Times New Roman" w:hAnsi="Times New Roman"/>
          <w:sz w:val="28"/>
          <w:szCs w:val="28"/>
        </w:rPr>
        <w:t xml:space="preserve">к классу </w:t>
      </w:r>
      <w:r w:rsidRPr="00335E0E">
        <w:rPr>
          <w:rFonts w:ascii="Times New Roman" w:hAnsi="Times New Roman"/>
          <w:position w:val="-12"/>
          <w:sz w:val="28"/>
          <w:szCs w:val="28"/>
        </w:rPr>
        <w:object w:dxaOrig="279" w:dyaOrig="380">
          <v:shape id="_x0000_i1028" type="#_x0000_t75" style="width:14.25pt;height:21.75pt" o:ole="">
            <v:imagedata r:id="rId16" o:title=""/>
          </v:shape>
          <o:OLEObject Type="Embed" ProgID="Equation.3" ShapeID="_x0000_i1028" DrawAspect="Content" ObjectID="_1472569029" r:id="rId17"/>
        </w:object>
      </w:r>
      <w:r w:rsidRPr="000A5604">
        <w:rPr>
          <w:rFonts w:ascii="Times New Roman" w:hAnsi="Times New Roman"/>
          <w:i/>
          <w:sz w:val="28"/>
          <w:szCs w:val="28"/>
        </w:rPr>
        <w:t>,</w:t>
      </w:r>
      <w:r w:rsidRPr="002C67BB">
        <w:rPr>
          <w:rFonts w:ascii="Times New Roman" w:hAnsi="Times New Roman"/>
          <w:sz w:val="28"/>
          <w:szCs w:val="28"/>
        </w:rPr>
        <w:t xml:space="preserve"> если указанная точка лежит в соответствующей классу области признаков </w:t>
      </w:r>
      <w:r>
        <w:rPr>
          <w:rFonts w:ascii="Times New Roman" w:hAnsi="Times New Roman"/>
          <w:sz w:val="28"/>
          <w:szCs w:val="28"/>
        </w:rPr>
        <w:t>–</w:t>
      </w:r>
      <w:r w:rsidRPr="002C67BB">
        <w:rPr>
          <w:rFonts w:ascii="Times New Roman" w:hAnsi="Times New Roman"/>
          <w:sz w:val="28"/>
          <w:szCs w:val="28"/>
        </w:rPr>
        <w:t xml:space="preserve"> </w:t>
      </w:r>
      <w:r w:rsidRPr="000A5604">
        <w:rPr>
          <w:rFonts w:ascii="Times New Roman" w:hAnsi="Times New Roman"/>
          <w:i/>
          <w:sz w:val="28"/>
          <w:szCs w:val="28"/>
        </w:rPr>
        <w:t>D</w:t>
      </w:r>
      <w:r w:rsidRPr="000A5604">
        <w:rPr>
          <w:rFonts w:ascii="Times New Roman" w:hAnsi="Times New Roman"/>
          <w:i/>
          <w:sz w:val="28"/>
          <w:szCs w:val="28"/>
          <w:vertAlign w:val="subscript"/>
        </w:rPr>
        <w:t>i</w:t>
      </w:r>
      <w:r w:rsidRPr="002C67BB">
        <w:rPr>
          <w:rFonts w:ascii="Times New Roman" w:hAnsi="Times New Roman"/>
          <w:sz w:val="28"/>
          <w:szCs w:val="28"/>
        </w:rPr>
        <w:t>.</w:t>
      </w:r>
    </w:p>
    <w:p w:rsidR="006E5FEC" w:rsidRPr="004E5708" w:rsidRDefault="006E5FEC" w:rsidP="00951EA0">
      <w:pPr>
        <w:pStyle w:val="94"/>
        <w:shd w:val="clear" w:color="auto" w:fill="auto"/>
        <w:spacing w:after="186" w:line="360" w:lineRule="auto"/>
        <w:ind w:firstLine="567"/>
        <w:contextualSpacing/>
        <w:rPr>
          <w:sz w:val="28"/>
          <w:szCs w:val="28"/>
        </w:rPr>
      </w:pPr>
    </w:p>
    <w:p w:rsidR="004E5708" w:rsidRPr="00E127DE" w:rsidRDefault="00951EA0" w:rsidP="00951EA0">
      <w:pPr>
        <w:pStyle w:val="94"/>
        <w:shd w:val="clear" w:color="auto" w:fill="auto"/>
        <w:spacing w:after="186" w:line="360" w:lineRule="auto"/>
        <w:ind w:firstLine="567"/>
        <w:contextualSpacing/>
        <w:rPr>
          <w:sz w:val="28"/>
          <w:szCs w:val="28"/>
        </w:rPr>
      </w:pPr>
      <w:r w:rsidRPr="00602692">
        <w:rPr>
          <w:noProof/>
          <w:sz w:val="28"/>
          <w:szCs w:val="28"/>
          <w:lang w:eastAsia="ru-RU"/>
        </w:rPr>
        <mc:AlternateContent>
          <mc:Choice Requires="wpg">
            <w:drawing>
              <wp:anchor distT="0" distB="0" distL="114300" distR="114300" simplePos="0" relativeHeight="251657216" behindDoc="1" locked="0" layoutInCell="1" allowOverlap="1" wp14:anchorId="52E184D3" wp14:editId="30B16872">
                <wp:simplePos x="0" y="0"/>
                <wp:positionH relativeFrom="column">
                  <wp:posOffset>215265</wp:posOffset>
                </wp:positionH>
                <wp:positionV relativeFrom="paragraph">
                  <wp:posOffset>153035</wp:posOffset>
                </wp:positionV>
                <wp:extent cx="5577205" cy="4066540"/>
                <wp:effectExtent l="0" t="0" r="4445" b="0"/>
                <wp:wrapTight wrapText="bothSides">
                  <wp:wrapPolygon edited="0">
                    <wp:start x="7378" y="0"/>
                    <wp:lineTo x="369" y="304"/>
                    <wp:lineTo x="74" y="405"/>
                    <wp:lineTo x="0" y="4047"/>
                    <wp:lineTo x="0" y="21452"/>
                    <wp:lineTo x="21543" y="21452"/>
                    <wp:lineTo x="21543" y="911"/>
                    <wp:lineTo x="20953" y="708"/>
                    <wp:lineTo x="13354" y="0"/>
                    <wp:lineTo x="7378" y="0"/>
                  </wp:wrapPolygon>
                </wp:wrapTight>
                <wp:docPr id="27" name="Группа 27"/>
                <wp:cNvGraphicFramePr/>
                <a:graphic xmlns:a="http://schemas.openxmlformats.org/drawingml/2006/main">
                  <a:graphicData uri="http://schemas.microsoft.com/office/word/2010/wordprocessingGroup">
                    <wpg:wgp>
                      <wpg:cNvGrpSpPr/>
                      <wpg:grpSpPr>
                        <a:xfrm>
                          <a:off x="0" y="0"/>
                          <a:ext cx="5577205" cy="4066540"/>
                          <a:chOff x="0" y="-379778"/>
                          <a:chExt cx="5857336" cy="4408314"/>
                        </a:xfrm>
                      </wpg:grpSpPr>
                      <pic:pic xmlns:pic="http://schemas.openxmlformats.org/drawingml/2006/picture">
                        <pic:nvPicPr>
                          <pic:cNvPr id="18" name="Рисунок 18"/>
                          <pic:cNvPicPr>
                            <a:picLocks noChangeAspect="1"/>
                          </pic:cNvPicPr>
                        </pic:nvPicPr>
                        <pic:blipFill rotWithShape="1">
                          <a:blip r:embed="rId18" cstate="print">
                            <a:extLst>
                              <a:ext uri="{28A0092B-C50C-407E-A947-70E740481C1C}">
                                <a14:useLocalDpi xmlns:a14="http://schemas.microsoft.com/office/drawing/2010/main" val="0"/>
                              </a:ext>
                            </a:extLst>
                          </a:blip>
                          <a:srcRect t="1139" b="998"/>
                          <a:stretch/>
                        </pic:blipFill>
                        <pic:spPr bwMode="auto">
                          <a:xfrm>
                            <a:off x="0" y="448574"/>
                            <a:ext cx="5857336" cy="3579962"/>
                          </a:xfrm>
                          <a:prstGeom prst="rect">
                            <a:avLst/>
                          </a:prstGeom>
                          <a:ln>
                            <a:noFill/>
                          </a:ln>
                          <a:extLst>
                            <a:ext uri="{53640926-AAD7-44D8-BBD7-CCE9431645EC}">
                              <a14:shadowObscured xmlns:a14="http://schemas.microsoft.com/office/drawing/2010/main"/>
                            </a:ext>
                          </a:extLst>
                        </pic:spPr>
                      </pic:pic>
                      <wpg:grpSp>
                        <wpg:cNvPr id="26" name="Группа 26"/>
                        <wpg:cNvGrpSpPr/>
                        <wpg:grpSpPr>
                          <a:xfrm>
                            <a:off x="51758" y="-379778"/>
                            <a:ext cx="5753736" cy="1301163"/>
                            <a:chOff x="0" y="-379977"/>
                            <a:chExt cx="5753820" cy="1301846"/>
                          </a:xfrm>
                        </wpg:grpSpPr>
                        <wps:wsp>
                          <wps:cNvPr id="19" name="Надпись 2"/>
                          <wps:cNvSpPr txBox="1">
                            <a:spLocks noChangeArrowheads="1"/>
                          </wps:cNvSpPr>
                          <wps:spPr bwMode="auto">
                            <a:xfrm>
                              <a:off x="0" y="-289231"/>
                              <a:ext cx="1535502" cy="849949"/>
                            </a:xfrm>
                            <a:prstGeom prst="rect">
                              <a:avLst/>
                            </a:prstGeom>
                            <a:noFill/>
                            <a:ln w="3175">
                              <a:solidFill>
                                <a:schemeClr val="tx1"/>
                              </a:solidFill>
                              <a:miter lim="800000"/>
                              <a:headEnd/>
                              <a:tailEnd/>
                            </a:ln>
                          </wps:spPr>
                          <wps:txbx>
                            <w:txbxContent>
                              <w:p w:rsidR="004E5708" w:rsidRPr="00A50277" w:rsidRDefault="004E5708" w:rsidP="004E5708">
                                <w:pPr>
                                  <w:ind w:firstLine="0"/>
                                  <w:jc w:val="center"/>
                                  <w:rPr>
                                    <w:sz w:val="24"/>
                                  </w:rPr>
                                </w:pPr>
                                <w:r w:rsidRPr="00A50277">
                                  <w:rPr>
                                    <w:sz w:val="24"/>
                                  </w:rPr>
                                  <w:t>Информационное</w:t>
                                </w:r>
                              </w:p>
                              <w:p w:rsidR="004E5708" w:rsidRPr="00A50277" w:rsidRDefault="004E5708" w:rsidP="004E5708">
                                <w:pPr>
                                  <w:ind w:firstLine="0"/>
                                  <w:jc w:val="center"/>
                                  <w:rPr>
                                    <w:sz w:val="24"/>
                                  </w:rPr>
                                </w:pPr>
                                <w:r w:rsidRPr="00A50277">
                                  <w:rPr>
                                    <w:sz w:val="24"/>
                                  </w:rPr>
                                  <w:t>пространство МРЛС</w:t>
                                </w:r>
                              </w:p>
                            </w:txbxContent>
                          </wps:txbx>
                          <wps:bodyPr rot="0" vert="horz" wrap="square" lIns="91440" tIns="45720" rIns="91440" bIns="45720" anchor="t" anchorCtr="0">
                            <a:noAutofit/>
                          </wps:bodyPr>
                        </wps:wsp>
                        <wps:wsp>
                          <wps:cNvPr id="20" name="Прямая соединительная линия 20"/>
                          <wps:cNvCnPr/>
                          <wps:spPr>
                            <a:xfrm>
                              <a:off x="733246" y="560717"/>
                              <a:ext cx="74428" cy="2678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Надпись 2"/>
                          <wps:cNvSpPr txBox="1">
                            <a:spLocks noChangeArrowheads="1"/>
                          </wps:cNvSpPr>
                          <wps:spPr bwMode="auto">
                            <a:xfrm>
                              <a:off x="1984076" y="-379977"/>
                              <a:ext cx="1535502" cy="828787"/>
                            </a:xfrm>
                            <a:prstGeom prst="rect">
                              <a:avLst/>
                            </a:prstGeom>
                            <a:noFill/>
                            <a:ln w="3175">
                              <a:solidFill>
                                <a:schemeClr val="tx1"/>
                              </a:solidFill>
                              <a:miter lim="800000"/>
                              <a:headEnd/>
                              <a:tailEnd/>
                            </a:ln>
                          </wps:spPr>
                          <wps:txbx>
                            <w:txbxContent>
                              <w:p w:rsidR="004E5708" w:rsidRPr="00A50277" w:rsidRDefault="004E5708" w:rsidP="004E5708">
                                <w:pPr>
                                  <w:ind w:firstLine="0"/>
                                  <w:jc w:val="center"/>
                                  <w:rPr>
                                    <w:sz w:val="24"/>
                                  </w:rPr>
                                </w:pPr>
                                <w:r w:rsidRPr="00A50277">
                                  <w:rPr>
                                    <w:sz w:val="24"/>
                                  </w:rPr>
                                  <w:t>Информационное</w:t>
                                </w:r>
                              </w:p>
                              <w:p w:rsidR="004E5708" w:rsidRPr="00A50277" w:rsidRDefault="004E5708" w:rsidP="004E5708">
                                <w:pPr>
                                  <w:ind w:firstLine="0"/>
                                  <w:jc w:val="center"/>
                                  <w:rPr>
                                    <w:sz w:val="24"/>
                                  </w:rPr>
                                </w:pPr>
                                <w:r w:rsidRPr="00A50277">
                                  <w:rPr>
                                    <w:sz w:val="24"/>
                                  </w:rPr>
                                  <w:t xml:space="preserve">пространство </w:t>
                                </w:r>
                                <w:r>
                                  <w:rPr>
                                    <w:sz w:val="24"/>
                                  </w:rPr>
                                  <w:t>СРТР</w:t>
                                </w:r>
                              </w:p>
                            </w:txbxContent>
                          </wps:txbx>
                          <wps:bodyPr rot="0" vert="horz" wrap="square" lIns="91440" tIns="45720" rIns="91440" bIns="45720" anchor="t" anchorCtr="0">
                            <a:noAutofit/>
                          </wps:bodyPr>
                        </wps:wsp>
                        <wps:wsp>
                          <wps:cNvPr id="22" name="Прямая соединительная линия 22"/>
                          <wps:cNvCnPr/>
                          <wps:spPr>
                            <a:xfrm>
                              <a:off x="2743200" y="439947"/>
                              <a:ext cx="0" cy="1822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Надпись 2"/>
                          <wps:cNvSpPr txBox="1">
                            <a:spLocks noChangeArrowheads="1"/>
                          </wps:cNvSpPr>
                          <wps:spPr bwMode="auto">
                            <a:xfrm>
                              <a:off x="4218318" y="-196264"/>
                              <a:ext cx="1535502" cy="818456"/>
                            </a:xfrm>
                            <a:prstGeom prst="rect">
                              <a:avLst/>
                            </a:prstGeom>
                            <a:noFill/>
                            <a:ln w="3175">
                              <a:solidFill>
                                <a:schemeClr val="tx1"/>
                              </a:solidFill>
                              <a:miter lim="800000"/>
                              <a:headEnd/>
                              <a:tailEnd/>
                            </a:ln>
                          </wps:spPr>
                          <wps:txbx>
                            <w:txbxContent>
                              <w:p w:rsidR="004E5708" w:rsidRPr="00A50277" w:rsidRDefault="004E5708" w:rsidP="004E5708">
                                <w:pPr>
                                  <w:ind w:firstLine="0"/>
                                  <w:jc w:val="center"/>
                                  <w:rPr>
                                    <w:sz w:val="24"/>
                                  </w:rPr>
                                </w:pPr>
                                <w:r w:rsidRPr="00A50277">
                                  <w:rPr>
                                    <w:sz w:val="24"/>
                                  </w:rPr>
                                  <w:t>Информационное</w:t>
                                </w:r>
                              </w:p>
                              <w:p w:rsidR="004E5708" w:rsidRPr="00A50277" w:rsidRDefault="004E5708" w:rsidP="004E5708">
                                <w:pPr>
                                  <w:ind w:firstLine="0"/>
                                  <w:jc w:val="center"/>
                                  <w:rPr>
                                    <w:sz w:val="24"/>
                                  </w:rPr>
                                </w:pPr>
                                <w:r w:rsidRPr="00A50277">
                                  <w:rPr>
                                    <w:sz w:val="24"/>
                                  </w:rPr>
                                  <w:t xml:space="preserve">пространство </w:t>
                                </w:r>
                                <w:r>
                                  <w:rPr>
                                    <w:sz w:val="24"/>
                                  </w:rPr>
                                  <w:t>ОЭ</w:t>
                                </w:r>
                                <w:r w:rsidRPr="00A50277">
                                  <w:rPr>
                                    <w:sz w:val="24"/>
                                  </w:rPr>
                                  <w:t>С</w:t>
                                </w:r>
                              </w:p>
                            </w:txbxContent>
                          </wps:txbx>
                          <wps:bodyPr rot="0" vert="horz" wrap="square" lIns="91440" tIns="45720" rIns="91440" bIns="45720" anchor="t" anchorCtr="0">
                            <a:noAutofit/>
                          </wps:bodyPr>
                        </wps:wsp>
                        <wps:wsp>
                          <wps:cNvPr id="24" name="Прямая соединительная линия 24"/>
                          <wps:cNvCnPr/>
                          <wps:spPr>
                            <a:xfrm flipH="1">
                              <a:off x="4226944" y="560717"/>
                              <a:ext cx="754380" cy="3611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2E184D3" id="Группа 27" o:spid="_x0000_s1026" style="position:absolute;left:0;text-align:left;margin-left:16.95pt;margin-top:12.05pt;width:439.15pt;height:320.2pt;z-index:-251659264;mso-width-relative:margin;mso-height-relative:margin" coordorigin=",-3797" coordsize="58573,440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">
                <v:shape id="Рисунок 18" o:spid="_x0000_s1027" type="#_x0000_t75" style="position:absolute;top:4485;width:58573;height:35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X3OXEAAAA2wAAAA8AAABkcnMvZG93bnJldi54bWxEj0FPwzAMhe9I+w+RJ3FBLF0PGyrLJtQN&#10;aTe0Mu6mMU2hcaokbOXf4wMSN1vv+b3Pm93kB3WhmPrABpaLAhRxG2zPnYHz6/P9A6iUkS0OgcnA&#10;DyXYbWc3G6xsuPKJLk3ulIRwqtCAy3mstE6tI49pEUZi0T5C9JhljZ22Ea8S7gddFsVKe+xZGhyO&#10;VDtqv5pvb+CzLF+a4zqua3de8eH9brk/1W/G3M6np0dQmab8b/67PlrBF1j5RQb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X3OXEAAAA2wAAAA8AAAAAAAAAAAAAAAAA&#10;nwIAAGRycy9kb3ducmV2LnhtbFBLBQYAAAAABAAEAPcAAACQAwAAAAA=&#10;">
                  <v:imagedata r:id="rId19" o:title="" croptop="746f" cropbottom="654f"/>
                  <v:path arrowok="t"/>
                </v:shape>
                <v:group id="Группа 26" o:spid="_x0000_s1028" style="position:absolute;left:517;top:-3797;width:57537;height:13010" coordorigin=",-3799" coordsize="57538,1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202" coordsize="21600,21600" o:spt="202" path="m,l,21600r21600,l21600,xe">
                    <v:stroke joinstyle="miter"/>
                    <v:path gradientshapeok="t" o:connecttype="rect"/>
                  </v:shapetype>
                  <v:shape id="_x0000_s1029" type="#_x0000_t202" style="position:absolute;top:-2892;width:15355;height:8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4pWMIA&#10;AADbAAAADwAAAGRycy9kb3ducmV2LnhtbERPTWvCQBC9C/6HZYTedBMPUlM3IVQUDz20tup1yE6T&#10;0Oxs2F1N+u+7BcHbPN7nbIrRdOJGzreWFaSLBARxZXXLtYKvz938GYQPyBo7y6TglzwU+XSywUzb&#10;gT/odgy1iCHsM1TQhNBnUvqqIYN+YXviyH1bZzBE6GqpHQ4x3HRymSQrabDl2NBgT68NVT/Hq1Fw&#10;Lt/W7p336epyPQ203Xe2vKRKPc3G8gVEoDE8xHf3Qcf5a/j/JR4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ilYwgAAANsAAAAPAAAAAAAAAAAAAAAAAJgCAABkcnMvZG93&#10;bnJldi54bWxQSwUGAAAAAAQABAD1AAAAhwMAAAAA&#10;" filled="f" strokecolor="black [3213]" strokeweight=".25pt">
                    <v:textbox>
                      <w:txbxContent>
                        <w:p w:rsidR="004E5708" w:rsidRPr="00A50277" w:rsidRDefault="004E5708" w:rsidP="004E5708">
                          <w:pPr>
                            <w:ind w:firstLine="0"/>
                            <w:jc w:val="center"/>
                            <w:rPr>
                              <w:sz w:val="24"/>
                            </w:rPr>
                          </w:pPr>
                          <w:r w:rsidRPr="00A50277">
                            <w:rPr>
                              <w:sz w:val="24"/>
                            </w:rPr>
                            <w:t>Информационное</w:t>
                          </w:r>
                        </w:p>
                        <w:p w:rsidR="004E5708" w:rsidRPr="00A50277" w:rsidRDefault="004E5708" w:rsidP="004E5708">
                          <w:pPr>
                            <w:ind w:firstLine="0"/>
                            <w:jc w:val="center"/>
                            <w:rPr>
                              <w:sz w:val="24"/>
                            </w:rPr>
                          </w:pPr>
                          <w:r w:rsidRPr="00A50277">
                            <w:rPr>
                              <w:sz w:val="24"/>
                            </w:rPr>
                            <w:t>пространство МРЛС</w:t>
                          </w:r>
                        </w:p>
                      </w:txbxContent>
                    </v:textbox>
                  </v:shape>
                  <v:line id="Прямая соединительная линия 20" o:spid="_x0000_s1030" style="position:absolute;visibility:visible;mso-wrap-style:square" from="7332,5607" to="8076,8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dPhcEAAADbAAAADwAAAGRycy9kb3ducmV2LnhtbERPz2vCMBS+D/wfwhN2m6mFWalGKYKg&#10;7jQ38fponm21eSlJrHV//XIY7Pjx/V6uB9OKnpxvLCuYThIQxKXVDVcKvr+2b3MQPiBrbC2Tgid5&#10;WK9GL0vMtX3wJ/XHUIkYwj5HBXUIXS6lL2sy6Ce2I47cxTqDIUJXSe3wEcNNK9MkmUmDDceGGjva&#10;1FTejnejYF4erq7Iiv30/dRlP336MdueM6Vex0OxABFoCP/iP/dOK0jj+vgl/g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J0+FwQAAANsAAAAPAAAAAAAAAAAAAAAA&#10;AKECAABkcnMvZG93bnJldi54bWxQSwUGAAAAAAQABAD5AAAAjwMAAAAA&#10;" strokecolor="black [3213]"/>
                  <v:shape id="_x0000_s1031" type="#_x0000_t202" style="position:absolute;left:19840;top:-3799;width:15355;height: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v48QA&#10;AADbAAAADwAAAGRycy9kb3ducmV2LnhtbESPQWvCQBSE70L/w/IKvekmHqRGNyFYKj14aNXW6yP7&#10;TILZt2F3NfHfdwsFj8PMfMOsi9F04kbOt5YVpLMEBHFldcu1guPhffoKwgdkjZ1lUnAnD0X+NFlj&#10;pu3AX3Tbh1pECPsMFTQh9JmUvmrIoJ/Znjh6Z+sMhihdLbXDIcJNJ+dJspAGW44LDfa0aai67K9G&#10;wU+5W7pP3qaL0/V7oLdtZ8tTqtTL81iuQAQawyP83/7QCuYp/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7+PEAAAA2wAAAA8AAAAAAAAAAAAAAAAAmAIAAGRycy9k&#10;b3ducmV2LnhtbFBLBQYAAAAABAAEAPUAAACJAwAAAAA=&#10;" filled="f" strokecolor="black [3213]" strokeweight=".25pt">
                    <v:textbox>
                      <w:txbxContent>
                        <w:p w:rsidR="004E5708" w:rsidRPr="00A50277" w:rsidRDefault="004E5708" w:rsidP="004E5708">
                          <w:pPr>
                            <w:ind w:firstLine="0"/>
                            <w:jc w:val="center"/>
                            <w:rPr>
                              <w:sz w:val="24"/>
                            </w:rPr>
                          </w:pPr>
                          <w:r w:rsidRPr="00A50277">
                            <w:rPr>
                              <w:sz w:val="24"/>
                            </w:rPr>
                            <w:t>Информационное</w:t>
                          </w:r>
                        </w:p>
                        <w:p w:rsidR="004E5708" w:rsidRPr="00A50277" w:rsidRDefault="004E5708" w:rsidP="004E5708">
                          <w:pPr>
                            <w:ind w:firstLine="0"/>
                            <w:jc w:val="center"/>
                            <w:rPr>
                              <w:sz w:val="24"/>
                            </w:rPr>
                          </w:pPr>
                          <w:r w:rsidRPr="00A50277">
                            <w:rPr>
                              <w:sz w:val="24"/>
                            </w:rPr>
                            <w:t xml:space="preserve">пространство </w:t>
                          </w:r>
                          <w:r>
                            <w:rPr>
                              <w:sz w:val="24"/>
                            </w:rPr>
                            <w:t>СРТР</w:t>
                          </w:r>
                        </w:p>
                      </w:txbxContent>
                    </v:textbox>
                  </v:shape>
                  <v:line id="Прямая соединительная линия 22" o:spid="_x0000_s1032" style="position:absolute;visibility:visible;mso-wrap-style:square" from="27432,4399" to="27432,6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l0acQAAADbAAAADwAAAGRycy9kb3ducmV2LnhtbESPQWvCQBSE74L/YXlCb3VjoEaiqwRB&#10;aOup2uL1kX0m0ezbsLuNaX+9Wyh4HGbmG2a1GUwrenK+saxgNk1AEJdWN1wp+DzunhcgfEDW2Fom&#10;BT/kYbMej1aYa3vjD+oPoRIRwj5HBXUIXS6lL2sy6Ke2I47e2TqDIUpXSe3wFuGmlWmSzKXBhuNC&#10;jR1tayqvh2+jYFG+X1yRFW+zl68u++3T/Xx3ypR6mgzFEkSgITzC/+1XrSBN4e9L/AFyf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uXRpxAAAANsAAAAPAAAAAAAAAAAA&#10;AAAAAKECAABkcnMvZG93bnJldi54bWxQSwUGAAAAAAQABAD5AAAAkgMAAAAA&#10;" strokecolor="black [3213]"/>
                  <v:shape id="_x0000_s1033" type="#_x0000_t202" style="position:absolute;left:42183;top:-1962;width:15355;height:8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UD8QA&#10;AADbAAAADwAAAGRycy9kb3ducmV2LnhtbESPQWvCQBSE74X+h+UVvNVNFKRGVwktigcPVlu9PrKv&#10;SWj2bdhdTfz3riB4HGbmG2a+7E0jLuR8bVlBOkxAEBdW11wq+Dms3j9A+ICssbFMCq7kYbl4fZlj&#10;pm3H33TZh1JECPsMFVQhtJmUvqjIoB/aljh6f9YZDFG6UmqHXYSbRo6SZCIN1hwXKmzps6Lif382&#10;Co75dup2vE4np/NvR1/rxuanVKnBW5/PQATqwzP8aG+0gtEY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1A/EAAAA2wAAAA8AAAAAAAAAAAAAAAAAmAIAAGRycy9k&#10;b3ducmV2LnhtbFBLBQYAAAAABAAEAPUAAACJAwAAAAA=&#10;" filled="f" strokecolor="black [3213]" strokeweight=".25pt">
                    <v:textbox>
                      <w:txbxContent>
                        <w:p w:rsidR="004E5708" w:rsidRPr="00A50277" w:rsidRDefault="004E5708" w:rsidP="004E5708">
                          <w:pPr>
                            <w:ind w:firstLine="0"/>
                            <w:jc w:val="center"/>
                            <w:rPr>
                              <w:sz w:val="24"/>
                            </w:rPr>
                          </w:pPr>
                          <w:r w:rsidRPr="00A50277">
                            <w:rPr>
                              <w:sz w:val="24"/>
                            </w:rPr>
                            <w:t>Информационное</w:t>
                          </w:r>
                        </w:p>
                        <w:p w:rsidR="004E5708" w:rsidRPr="00A50277" w:rsidRDefault="004E5708" w:rsidP="004E5708">
                          <w:pPr>
                            <w:ind w:firstLine="0"/>
                            <w:jc w:val="center"/>
                            <w:rPr>
                              <w:sz w:val="24"/>
                            </w:rPr>
                          </w:pPr>
                          <w:r w:rsidRPr="00A50277">
                            <w:rPr>
                              <w:sz w:val="24"/>
                            </w:rPr>
                            <w:t xml:space="preserve">пространство </w:t>
                          </w:r>
                          <w:r>
                            <w:rPr>
                              <w:sz w:val="24"/>
                            </w:rPr>
                            <w:t>ОЭ</w:t>
                          </w:r>
                          <w:r w:rsidRPr="00A50277">
                            <w:rPr>
                              <w:sz w:val="24"/>
                            </w:rPr>
                            <w:t>С</w:t>
                          </w:r>
                        </w:p>
                      </w:txbxContent>
                    </v:textbox>
                  </v:shape>
                  <v:line id="Прямая соединительная линия 24" o:spid="_x0000_s1034" style="position:absolute;flip:x;visibility:visible;mso-wrap-style:square" from="42269,5607" to="49813,9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trd8MAAADbAAAADwAAAGRycy9kb3ducmV2LnhtbESP0WoCMRRE3wv+Q7hC32pWUWlXo1ih&#10;UHwRVz/gsrluFjc3a5Lqul/fFAo+DjNzhlmuO9uIG/lQO1YwHmUgiEuna64UnI5fb+8gQkTW2Dgm&#10;BQ8KsF4NXpaYa3fnA92KWIkE4ZCjAhNjm0sZSkMWw8i1xMk7O28xJukrqT3eE9w2cpJlc2mx5rRg&#10;sKWtofJS/FgFTR9P/cfn1vTZdfrQ+/3c+dlOqddht1mAiNTFZ/i//a0VTKbw9yX9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ra3fDAAAA2wAAAA8AAAAAAAAAAAAA&#10;AAAAoQIAAGRycy9kb3ducmV2LnhtbFBLBQYAAAAABAAEAPkAAACRAwAAAAA=&#10;" strokecolor="black [3213]"/>
                </v:group>
                <w10:wrap type="tight"/>
              </v:group>
            </w:pict>
          </mc:Fallback>
        </mc:AlternateContent>
      </w:r>
      <w:r w:rsidR="00E127DE">
        <w:rPr>
          <w:noProof/>
          <w:sz w:val="28"/>
          <w:szCs w:val="28"/>
          <w:lang w:eastAsia="ru-RU"/>
        </w:rPr>
        <mc:AlternateContent>
          <mc:Choice Requires="wpg">
            <w:drawing>
              <wp:anchor distT="0" distB="0" distL="114300" distR="114300" simplePos="0" relativeHeight="251670528" behindDoc="0" locked="0" layoutInCell="1" allowOverlap="1" wp14:anchorId="2100B66E" wp14:editId="33636BB5">
                <wp:simplePos x="0" y="0"/>
                <wp:positionH relativeFrom="column">
                  <wp:posOffset>748665</wp:posOffset>
                </wp:positionH>
                <wp:positionV relativeFrom="paragraph">
                  <wp:posOffset>1170305</wp:posOffset>
                </wp:positionV>
                <wp:extent cx="4905375" cy="1562100"/>
                <wp:effectExtent l="0" t="19050" r="85725" b="19050"/>
                <wp:wrapNone/>
                <wp:docPr id="14" name="Группа 14"/>
                <wp:cNvGraphicFramePr/>
                <a:graphic xmlns:a="http://schemas.openxmlformats.org/drawingml/2006/main">
                  <a:graphicData uri="http://schemas.microsoft.com/office/word/2010/wordprocessingGroup">
                    <wpg:wgp>
                      <wpg:cNvGrpSpPr/>
                      <wpg:grpSpPr>
                        <a:xfrm>
                          <a:off x="0" y="0"/>
                          <a:ext cx="4905375" cy="1562100"/>
                          <a:chOff x="0" y="0"/>
                          <a:chExt cx="4905375" cy="1562100"/>
                        </a:xfrm>
                      </wpg:grpSpPr>
                      <wpg:grpSp>
                        <wpg:cNvPr id="11" name="Группа 11"/>
                        <wpg:cNvGrpSpPr/>
                        <wpg:grpSpPr>
                          <a:xfrm>
                            <a:off x="3171825" y="0"/>
                            <a:ext cx="1733550" cy="971550"/>
                            <a:chOff x="0" y="0"/>
                            <a:chExt cx="1733550" cy="971550"/>
                          </a:xfrm>
                        </wpg:grpSpPr>
                        <wps:wsp>
                          <wps:cNvPr id="3" name="Полилиния 3"/>
                          <wps:cNvSpPr/>
                          <wps:spPr>
                            <a:xfrm>
                              <a:off x="247650" y="285750"/>
                              <a:ext cx="1485900" cy="685800"/>
                            </a:xfrm>
                            <a:custGeom>
                              <a:avLst/>
                              <a:gdLst>
                                <a:gd name="connsiteX0" fmla="*/ 1485900 w 1485900"/>
                                <a:gd name="connsiteY0" fmla="*/ 0 h 685800"/>
                                <a:gd name="connsiteX1" fmla="*/ 1247775 w 1485900"/>
                                <a:gd name="connsiteY1" fmla="*/ 104775 h 685800"/>
                                <a:gd name="connsiteX2" fmla="*/ 1133475 w 1485900"/>
                                <a:gd name="connsiteY2" fmla="*/ 285750 h 685800"/>
                                <a:gd name="connsiteX3" fmla="*/ 847725 w 1485900"/>
                                <a:gd name="connsiteY3" fmla="*/ 371475 h 685800"/>
                                <a:gd name="connsiteX4" fmla="*/ 76200 w 1485900"/>
                                <a:gd name="connsiteY4" fmla="*/ 657225 h 685800"/>
                                <a:gd name="connsiteX5" fmla="*/ 0 w 1485900"/>
                                <a:gd name="connsiteY5" fmla="*/ 685800 h 68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85900" h="685800">
                                  <a:moveTo>
                                    <a:pt x="1485900" y="0"/>
                                  </a:moveTo>
                                  <a:cubicBezTo>
                                    <a:pt x="1396206" y="28575"/>
                                    <a:pt x="1306512" y="57150"/>
                                    <a:pt x="1247775" y="104775"/>
                                  </a:cubicBezTo>
                                  <a:cubicBezTo>
                                    <a:pt x="1189037" y="152400"/>
                                    <a:pt x="1200150" y="241300"/>
                                    <a:pt x="1133475" y="285750"/>
                                  </a:cubicBezTo>
                                  <a:cubicBezTo>
                                    <a:pt x="1066800" y="330200"/>
                                    <a:pt x="1023937" y="309563"/>
                                    <a:pt x="847725" y="371475"/>
                                  </a:cubicBezTo>
                                  <a:cubicBezTo>
                                    <a:pt x="671513" y="433387"/>
                                    <a:pt x="76200" y="657225"/>
                                    <a:pt x="76200" y="657225"/>
                                  </a:cubicBezTo>
                                  <a:lnTo>
                                    <a:pt x="0" y="685800"/>
                                  </a:lnTo>
                                </a:path>
                              </a:pathLst>
                            </a:custGeom>
                            <a:noFill/>
                            <a:ln>
                              <a:prstDash val="sysDash"/>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Полилиния 5"/>
                          <wps:cNvSpPr/>
                          <wps:spPr>
                            <a:xfrm>
                              <a:off x="0" y="247650"/>
                              <a:ext cx="1485900" cy="685800"/>
                            </a:xfrm>
                            <a:custGeom>
                              <a:avLst/>
                              <a:gdLst>
                                <a:gd name="connsiteX0" fmla="*/ 1485900 w 1485900"/>
                                <a:gd name="connsiteY0" fmla="*/ 0 h 685800"/>
                                <a:gd name="connsiteX1" fmla="*/ 1247775 w 1485900"/>
                                <a:gd name="connsiteY1" fmla="*/ 104775 h 685800"/>
                                <a:gd name="connsiteX2" fmla="*/ 1133475 w 1485900"/>
                                <a:gd name="connsiteY2" fmla="*/ 285750 h 685800"/>
                                <a:gd name="connsiteX3" fmla="*/ 847725 w 1485900"/>
                                <a:gd name="connsiteY3" fmla="*/ 371475 h 685800"/>
                                <a:gd name="connsiteX4" fmla="*/ 76200 w 1485900"/>
                                <a:gd name="connsiteY4" fmla="*/ 657225 h 685800"/>
                                <a:gd name="connsiteX5" fmla="*/ 0 w 1485900"/>
                                <a:gd name="connsiteY5" fmla="*/ 685800 h 68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85900" h="685800">
                                  <a:moveTo>
                                    <a:pt x="1485900" y="0"/>
                                  </a:moveTo>
                                  <a:cubicBezTo>
                                    <a:pt x="1396206" y="28575"/>
                                    <a:pt x="1306512" y="57150"/>
                                    <a:pt x="1247775" y="104775"/>
                                  </a:cubicBezTo>
                                  <a:cubicBezTo>
                                    <a:pt x="1189037" y="152400"/>
                                    <a:pt x="1200150" y="241300"/>
                                    <a:pt x="1133475" y="285750"/>
                                  </a:cubicBezTo>
                                  <a:cubicBezTo>
                                    <a:pt x="1066800" y="330200"/>
                                    <a:pt x="1023937" y="309563"/>
                                    <a:pt x="847725" y="371475"/>
                                  </a:cubicBezTo>
                                  <a:cubicBezTo>
                                    <a:pt x="671513" y="433387"/>
                                    <a:pt x="76200" y="657225"/>
                                    <a:pt x="76200" y="657225"/>
                                  </a:cubicBezTo>
                                  <a:lnTo>
                                    <a:pt x="0" y="685800"/>
                                  </a:lnTo>
                                </a:path>
                              </a:pathLst>
                            </a:custGeom>
                            <a:noFill/>
                            <a:ln>
                              <a:solidFill>
                                <a:srgbClr val="FF0000"/>
                              </a:solidFill>
                              <a:prstDash val="sysDash"/>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Полилиния 6"/>
                          <wps:cNvSpPr/>
                          <wps:spPr>
                            <a:xfrm>
                              <a:off x="104775" y="0"/>
                              <a:ext cx="1514475" cy="845185"/>
                            </a:xfrm>
                            <a:custGeom>
                              <a:avLst/>
                              <a:gdLst>
                                <a:gd name="connsiteX0" fmla="*/ 1485900 w 1485900"/>
                                <a:gd name="connsiteY0" fmla="*/ 0 h 685800"/>
                                <a:gd name="connsiteX1" fmla="*/ 1247775 w 1485900"/>
                                <a:gd name="connsiteY1" fmla="*/ 104775 h 685800"/>
                                <a:gd name="connsiteX2" fmla="*/ 1133475 w 1485900"/>
                                <a:gd name="connsiteY2" fmla="*/ 285750 h 685800"/>
                                <a:gd name="connsiteX3" fmla="*/ 847725 w 1485900"/>
                                <a:gd name="connsiteY3" fmla="*/ 371475 h 685800"/>
                                <a:gd name="connsiteX4" fmla="*/ 76200 w 1485900"/>
                                <a:gd name="connsiteY4" fmla="*/ 657225 h 685800"/>
                                <a:gd name="connsiteX5" fmla="*/ 0 w 1485900"/>
                                <a:gd name="connsiteY5" fmla="*/ 685800 h 685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85900" h="685800">
                                  <a:moveTo>
                                    <a:pt x="1485900" y="0"/>
                                  </a:moveTo>
                                  <a:cubicBezTo>
                                    <a:pt x="1396206" y="28575"/>
                                    <a:pt x="1306512" y="57150"/>
                                    <a:pt x="1247775" y="104775"/>
                                  </a:cubicBezTo>
                                  <a:cubicBezTo>
                                    <a:pt x="1189037" y="152400"/>
                                    <a:pt x="1200150" y="241300"/>
                                    <a:pt x="1133475" y="285750"/>
                                  </a:cubicBezTo>
                                  <a:cubicBezTo>
                                    <a:pt x="1066800" y="330200"/>
                                    <a:pt x="1023937" y="309563"/>
                                    <a:pt x="847725" y="371475"/>
                                  </a:cubicBezTo>
                                  <a:cubicBezTo>
                                    <a:pt x="671513" y="433387"/>
                                    <a:pt x="76200" y="657225"/>
                                    <a:pt x="76200" y="657225"/>
                                  </a:cubicBezTo>
                                  <a:lnTo>
                                    <a:pt x="0" y="685800"/>
                                  </a:lnTo>
                                </a:path>
                              </a:pathLst>
                            </a:custGeom>
                            <a:noFill/>
                            <a:ln>
                              <a:solidFill>
                                <a:schemeClr val="tx1"/>
                              </a:solidFill>
                              <a:prstDash val="sysDash"/>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Группа 12"/>
                        <wpg:cNvGrpSpPr/>
                        <wpg:grpSpPr>
                          <a:xfrm>
                            <a:off x="0" y="933450"/>
                            <a:ext cx="3724275" cy="628650"/>
                            <a:chOff x="0" y="0"/>
                            <a:chExt cx="3724275" cy="628650"/>
                          </a:xfrm>
                        </wpg:grpSpPr>
                        <wps:wsp>
                          <wps:cNvPr id="7" name="Полилиния 7"/>
                          <wps:cNvSpPr/>
                          <wps:spPr>
                            <a:xfrm>
                              <a:off x="371475" y="95250"/>
                              <a:ext cx="3267075" cy="533400"/>
                            </a:xfrm>
                            <a:custGeom>
                              <a:avLst/>
                              <a:gdLst>
                                <a:gd name="connsiteX0" fmla="*/ 0 w 3267075"/>
                                <a:gd name="connsiteY0" fmla="*/ 0 h 533400"/>
                                <a:gd name="connsiteX1" fmla="*/ 676275 w 3267075"/>
                                <a:gd name="connsiteY1" fmla="*/ 9525 h 533400"/>
                                <a:gd name="connsiteX2" fmla="*/ 962025 w 3267075"/>
                                <a:gd name="connsiteY2" fmla="*/ 104775 h 533400"/>
                                <a:gd name="connsiteX3" fmla="*/ 1543050 w 3267075"/>
                                <a:gd name="connsiteY3" fmla="*/ 219075 h 533400"/>
                                <a:gd name="connsiteX4" fmla="*/ 1857375 w 3267075"/>
                                <a:gd name="connsiteY4" fmla="*/ 76200 h 533400"/>
                                <a:gd name="connsiteX5" fmla="*/ 2552700 w 3267075"/>
                                <a:gd name="connsiteY5" fmla="*/ 323850 h 533400"/>
                                <a:gd name="connsiteX6" fmla="*/ 3267075 w 3267075"/>
                                <a:gd name="connsiteY6" fmla="*/ 533400 h 533400"/>
                                <a:gd name="connsiteX7" fmla="*/ 3267075 w 3267075"/>
                                <a:gd name="connsiteY7" fmla="*/ 533400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267075" h="533400">
                                  <a:moveTo>
                                    <a:pt x="0" y="0"/>
                                  </a:moveTo>
                                  <a:lnTo>
                                    <a:pt x="676275" y="9525"/>
                                  </a:lnTo>
                                  <a:cubicBezTo>
                                    <a:pt x="836612" y="26987"/>
                                    <a:pt x="817563" y="69850"/>
                                    <a:pt x="962025" y="104775"/>
                                  </a:cubicBezTo>
                                  <a:cubicBezTo>
                                    <a:pt x="1106487" y="139700"/>
                                    <a:pt x="1393825" y="223838"/>
                                    <a:pt x="1543050" y="219075"/>
                                  </a:cubicBezTo>
                                  <a:cubicBezTo>
                                    <a:pt x="1692275" y="214312"/>
                                    <a:pt x="1689100" y="58738"/>
                                    <a:pt x="1857375" y="76200"/>
                                  </a:cubicBezTo>
                                  <a:cubicBezTo>
                                    <a:pt x="2025650" y="93663"/>
                                    <a:pt x="2317750" y="247650"/>
                                    <a:pt x="2552700" y="323850"/>
                                  </a:cubicBezTo>
                                  <a:cubicBezTo>
                                    <a:pt x="2787650" y="400050"/>
                                    <a:pt x="3267075" y="533400"/>
                                    <a:pt x="3267075" y="533400"/>
                                  </a:cubicBezTo>
                                  <a:lnTo>
                                    <a:pt x="3267075" y="533400"/>
                                  </a:lnTo>
                                </a:path>
                              </a:pathLst>
                            </a:custGeom>
                            <a:noFill/>
                            <a:ln>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олилиния 8"/>
                          <wps:cNvSpPr/>
                          <wps:spPr>
                            <a:xfrm>
                              <a:off x="0" y="0"/>
                              <a:ext cx="3267075" cy="533400"/>
                            </a:xfrm>
                            <a:custGeom>
                              <a:avLst/>
                              <a:gdLst>
                                <a:gd name="connsiteX0" fmla="*/ 0 w 3267075"/>
                                <a:gd name="connsiteY0" fmla="*/ 0 h 533400"/>
                                <a:gd name="connsiteX1" fmla="*/ 676275 w 3267075"/>
                                <a:gd name="connsiteY1" fmla="*/ 9525 h 533400"/>
                                <a:gd name="connsiteX2" fmla="*/ 962025 w 3267075"/>
                                <a:gd name="connsiteY2" fmla="*/ 104775 h 533400"/>
                                <a:gd name="connsiteX3" fmla="*/ 1543050 w 3267075"/>
                                <a:gd name="connsiteY3" fmla="*/ 219075 h 533400"/>
                                <a:gd name="connsiteX4" fmla="*/ 1857375 w 3267075"/>
                                <a:gd name="connsiteY4" fmla="*/ 76200 h 533400"/>
                                <a:gd name="connsiteX5" fmla="*/ 2552700 w 3267075"/>
                                <a:gd name="connsiteY5" fmla="*/ 323850 h 533400"/>
                                <a:gd name="connsiteX6" fmla="*/ 3267075 w 3267075"/>
                                <a:gd name="connsiteY6" fmla="*/ 533400 h 533400"/>
                                <a:gd name="connsiteX7" fmla="*/ 3267075 w 3267075"/>
                                <a:gd name="connsiteY7" fmla="*/ 533400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267075" h="533400">
                                  <a:moveTo>
                                    <a:pt x="0" y="0"/>
                                  </a:moveTo>
                                  <a:lnTo>
                                    <a:pt x="676275" y="9525"/>
                                  </a:lnTo>
                                  <a:cubicBezTo>
                                    <a:pt x="836612" y="26987"/>
                                    <a:pt x="817563" y="69850"/>
                                    <a:pt x="962025" y="104775"/>
                                  </a:cubicBezTo>
                                  <a:cubicBezTo>
                                    <a:pt x="1106487" y="139700"/>
                                    <a:pt x="1393825" y="223838"/>
                                    <a:pt x="1543050" y="219075"/>
                                  </a:cubicBezTo>
                                  <a:cubicBezTo>
                                    <a:pt x="1692275" y="214312"/>
                                    <a:pt x="1689100" y="58738"/>
                                    <a:pt x="1857375" y="76200"/>
                                  </a:cubicBezTo>
                                  <a:cubicBezTo>
                                    <a:pt x="2025650" y="93663"/>
                                    <a:pt x="2317750" y="247650"/>
                                    <a:pt x="2552700" y="323850"/>
                                  </a:cubicBezTo>
                                  <a:cubicBezTo>
                                    <a:pt x="2787650" y="400050"/>
                                    <a:pt x="3267075" y="533400"/>
                                    <a:pt x="3267075" y="533400"/>
                                  </a:cubicBezTo>
                                  <a:lnTo>
                                    <a:pt x="3267075" y="533400"/>
                                  </a:lnTo>
                                </a:path>
                              </a:pathLst>
                            </a:custGeom>
                            <a:noFill/>
                            <a:ln>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Полилиния 9"/>
                          <wps:cNvSpPr/>
                          <wps:spPr>
                            <a:xfrm>
                              <a:off x="457200" y="9525"/>
                              <a:ext cx="3267075" cy="533400"/>
                            </a:xfrm>
                            <a:custGeom>
                              <a:avLst/>
                              <a:gdLst>
                                <a:gd name="connsiteX0" fmla="*/ 0 w 3267075"/>
                                <a:gd name="connsiteY0" fmla="*/ 0 h 533400"/>
                                <a:gd name="connsiteX1" fmla="*/ 676275 w 3267075"/>
                                <a:gd name="connsiteY1" fmla="*/ 9525 h 533400"/>
                                <a:gd name="connsiteX2" fmla="*/ 962025 w 3267075"/>
                                <a:gd name="connsiteY2" fmla="*/ 104775 h 533400"/>
                                <a:gd name="connsiteX3" fmla="*/ 1543050 w 3267075"/>
                                <a:gd name="connsiteY3" fmla="*/ 219075 h 533400"/>
                                <a:gd name="connsiteX4" fmla="*/ 1857375 w 3267075"/>
                                <a:gd name="connsiteY4" fmla="*/ 76200 h 533400"/>
                                <a:gd name="connsiteX5" fmla="*/ 2552700 w 3267075"/>
                                <a:gd name="connsiteY5" fmla="*/ 323850 h 533400"/>
                                <a:gd name="connsiteX6" fmla="*/ 3267075 w 3267075"/>
                                <a:gd name="connsiteY6" fmla="*/ 533400 h 533400"/>
                                <a:gd name="connsiteX7" fmla="*/ 3267075 w 3267075"/>
                                <a:gd name="connsiteY7" fmla="*/ 533400 h 5334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267075" h="533400">
                                  <a:moveTo>
                                    <a:pt x="0" y="0"/>
                                  </a:moveTo>
                                  <a:lnTo>
                                    <a:pt x="676275" y="9525"/>
                                  </a:lnTo>
                                  <a:cubicBezTo>
                                    <a:pt x="836612" y="26987"/>
                                    <a:pt x="817563" y="69850"/>
                                    <a:pt x="962025" y="104775"/>
                                  </a:cubicBezTo>
                                  <a:cubicBezTo>
                                    <a:pt x="1106487" y="139700"/>
                                    <a:pt x="1393825" y="223838"/>
                                    <a:pt x="1543050" y="219075"/>
                                  </a:cubicBezTo>
                                  <a:cubicBezTo>
                                    <a:pt x="1692275" y="214312"/>
                                    <a:pt x="1689100" y="58738"/>
                                    <a:pt x="1857375" y="76200"/>
                                  </a:cubicBezTo>
                                  <a:cubicBezTo>
                                    <a:pt x="2025650" y="93663"/>
                                    <a:pt x="2317750" y="247650"/>
                                    <a:pt x="2552700" y="323850"/>
                                  </a:cubicBezTo>
                                  <a:cubicBezTo>
                                    <a:pt x="2787650" y="400050"/>
                                    <a:pt x="3267075" y="533400"/>
                                    <a:pt x="3267075" y="533400"/>
                                  </a:cubicBezTo>
                                  <a:lnTo>
                                    <a:pt x="3267075" y="533400"/>
                                  </a:lnTo>
                                </a:path>
                              </a:pathLst>
                            </a:cu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B5F3B1C" id="Группа 14" o:spid="_x0000_s1026" style="position:absolute;margin-left:58.95pt;margin-top:92.15pt;width:386.25pt;height:123pt;z-index:251670528" coordsize="49053,15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">
                <v:group id="Группа 11" o:spid="_x0000_s1027" style="position:absolute;left:31718;width:17335;height:9715" coordsize="17335,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Полилиния 3" o:spid="_x0000_s1028" style="position:absolute;left:2476;top:2857;width:14859;height:6858;visibility:visible;mso-wrap-style:square;v-text-anchor:middle" coordsize="14859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9ocAA&#10;AADaAAAADwAAAGRycy9kb3ducmV2LnhtbESPQYvCMBSE78L+h/AW9qbpdkGkayyyoPRqVcTbo3m2&#10;XZuX0sS2/nsjCB6HmfmGWaajaURPnastK/ieRSCIC6trLhUc9pvpAoTzyBoby6TgTg7S1cdkiYm2&#10;A++oz30pAoRdggoq79tESldUZNDNbEscvIvtDPogu1LqDocAN42Mo2guDdYcFips6a+i4prfjIJT&#10;rBfuPzvu4zqnJhvOJr5sjVJfn+P6F4Sn0b/Dr3amFfzA80q4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a9ocAAAADaAAAADwAAAAAAAAAAAAAAAACYAgAAZHJzL2Rvd25y&#10;ZXYueG1sUEsFBgAAAAAEAAQA9QAAAIUDAAAAAA==&#10;" path="m1485900,v-89694,28575,-179388,57150,-238125,104775c1189037,152400,1200150,241300,1133475,285750v-66675,44450,-109538,23813,-285750,85725c671513,433387,76200,657225,76200,657225l,685800e" filled="f" strokecolor="#243f60 [1604]" strokeweight="2pt">
                    <v:stroke dashstyle="3 1"/>
                    <v:shadow on="t" color="black" opacity="26214f" origin=",-.5" offset="0,3pt"/>
                    <v:path arrowok="t" o:connecttype="custom" o:connectlocs="1485900,0;1247775,104775;1133475,285750;847725,371475;76200,657225;0,685800" o:connectangles="0,0,0,0,0,0"/>
                  </v:shape>
                  <v:shape id="Полилиния 5" o:spid="_x0000_s1029" style="position:absolute;top:2476;width:14859;height:6858;visibility:visible;mso-wrap-style:square;v-text-anchor:middle" coordsize="14859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scMMA&#10;AADaAAAADwAAAGRycy9kb3ducmV2LnhtbESPT2sCMRTE74V+h/AEbzVrW23ZmhURKoWe1CJ6e2ye&#10;+8fNy7KJa/z2piB4HGbmN8xsHkwjeupcZVnBeJSAIM6trrhQ8Lf9fvkE4TyyxsYyKbiSg3n2/DTD&#10;VNsLr6nf+EJECLsUFZTet6mULi/JoBvZljh6R9sZ9FF2hdQdXiLcNPI1SabSYMVxocSWliXlp83Z&#10;KAj96rfe7Tis6sN7H5aTYv/xtlBqOAiLLxCegn+E7+0frWAC/1fiDZ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0scMMAAADaAAAADwAAAAAAAAAAAAAAAACYAgAAZHJzL2Rv&#10;d25yZXYueG1sUEsFBgAAAAAEAAQA9QAAAIgDAAAAAA==&#10;" path="m1485900,v-89694,28575,-179388,57150,-238125,104775c1189037,152400,1200150,241300,1133475,285750v-66675,44450,-109538,23813,-285750,85725c671513,433387,76200,657225,76200,657225l,685800e" filled="f" strokecolor="red" strokeweight="2pt">
                    <v:stroke dashstyle="3 1"/>
                    <v:shadow on="t" color="black" opacity="26214f" origin=",-.5" offset="0,3pt"/>
                    <v:path arrowok="t" o:connecttype="custom" o:connectlocs="1485900,0;1247775,104775;1133475,285750;847725,371475;76200,657225;0,685800" o:connectangles="0,0,0,0,0,0"/>
                  </v:shape>
                  <v:shape id="Полилиния 6" o:spid="_x0000_s1030" style="position:absolute;left:1047;width:15145;height:8451;visibility:visible;mso-wrap-style:square;v-text-anchor:middle" coordsize="1485900,685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4wMQA&#10;AADaAAAADwAAAGRycy9kb3ducmV2LnhtbESPT2vCQBTE7wW/w/KE3pqNUkXSrEEEQdpe/FPp8ZF9&#10;TWKyb0N2TdJv7wqFHoeZ+Q2TZqNpRE+dqywrmEUxCOLc6ooLBefT7mUFwnlkjY1lUvBLDrL15CnF&#10;RNuBD9QffSEChF2CCkrv20RKl5dk0EW2JQ7ej+0M+iC7QuoOhwA3jZzH8VIarDgslNjStqS8Pt6M&#10;go/r4n376eliv77rfv66u4zXwSj1PB03byA8jf4//NfeawVLeFwJN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YOMDEAAAA2gAAAA8AAAAAAAAAAAAAAAAAmAIAAGRycy9k&#10;b3ducmV2LnhtbFBLBQYAAAAABAAEAPUAAACJAwAAAAA=&#10;" path="m1485900,v-89694,28575,-179388,57150,-238125,104775c1189037,152400,1200150,241300,1133475,285750v-66675,44450,-109538,23813,-285750,85725c671513,433387,76200,657225,76200,657225l,685800e" filled="f" strokecolor="black [3213]" strokeweight="2pt">
                    <v:stroke dashstyle="3 1"/>
                    <v:shadow on="t" color="black" opacity="26214f" origin=",-.5" offset="0,3pt"/>
                    <v:path arrowok="t" o:connecttype="custom" o:connectlocs="1514475,0;1271771,129125;1155273,352160;864027,457809;77665,809969;0,845185" o:connectangles="0,0,0,0,0,0"/>
                  </v:shape>
                </v:group>
                <v:group id="Группа 12" o:spid="_x0000_s1031" style="position:absolute;top:9334;width:37242;height:6287" coordsize="37242,6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Полилиния 7" o:spid="_x0000_s1032" style="position:absolute;left:3714;top:952;width:32671;height:5334;visibility:visible;mso-wrap-style:square;v-text-anchor:middle" coordsize="326707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bArsQA&#10;AADaAAAADwAAAGRycy9kb3ducmV2LnhtbESPQWvCQBSE74L/YXlCL6IbU4kldRMkILR4sdGDx0f2&#10;NUnNvg3Zrab/3i0Uehxm5htmm4+mEzcaXGtZwWoZgSCurG65VnA+7RcvIJxH1thZJgU/5CDPppMt&#10;ptre+YNupa9FgLBLUUHjfZ9K6aqGDLql7YmD92kHgz7IoZZ6wHuAm07GUZRIgy2HhQZ7KhqqruW3&#10;UXCJk7h4fy7o4Mrj13ydtJvdvlTqaTbuXkF4Gv1/+K/9phVs4PdKuAE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WwK7EAAAA2gAAAA8AAAAAAAAAAAAAAAAAmAIAAGRycy9k&#10;b3ducmV2LnhtbFBLBQYAAAAABAAEAPUAAACJAwAAAAA=&#10;" path="m,l676275,9525v160337,17462,141288,60325,285750,95250c1106487,139700,1393825,223838,1543050,219075,1692275,214312,1689100,58738,1857375,76200v168275,17463,460375,171450,695325,247650c2787650,400050,3267075,533400,3267075,533400r,e" filled="f" strokecolor="#243f60 [1604]" strokeweight="2pt">
                    <v:stroke dashstyle="1 1"/>
                    <v:path arrowok="t" o:connecttype="custom" o:connectlocs="0,0;676275,9525;962025,104775;1543050,219075;1857375,76200;2552700,323850;3267075,533400;3267075,533400" o:connectangles="0,0,0,0,0,0,0,0"/>
                  </v:shape>
                  <v:shape id="Полилиния 8" o:spid="_x0000_s1033" style="position:absolute;width:32670;height:5334;visibility:visible;mso-wrap-style:square;v-text-anchor:middle" coordsize="326707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rOb8A&#10;AADaAAAADwAAAGRycy9kb3ducmV2LnhtbERPS27CMBDdI3EHa5C6A6csKkgxCBWBECugHGAaT+LQ&#10;eBxiQwKnxwsklk/vP1t0thI3anzpWMHnKAFBnDldcqHg9LseTkD4gKyxckwK7uRhMe/3Zphq1/KB&#10;bsdQiBjCPkUFJoQ6ldJnhiz6kauJI5e7xmKIsCmkbrCN4baS4yT5khZLjg0Ga/oxlP0fr1bBGNtp&#10;bjaXP/fIyt35lJ+75X6l1MegW36DCNSFt/jl3moFcWu8Em+An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xes5vwAAANoAAAAPAAAAAAAAAAAAAAAAAJgCAABkcnMvZG93bnJl&#10;di54bWxQSwUGAAAAAAQABAD1AAAAhAMAAAAA&#10;" path="m,l676275,9525v160337,17462,141288,60325,285750,95250c1106487,139700,1393825,223838,1543050,219075,1692275,214312,1689100,58738,1857375,76200v168275,17463,460375,171450,695325,247650c2787650,400050,3267075,533400,3267075,533400r,e" filled="f" strokecolor="black [3213]" strokeweight="2pt">
                    <v:stroke dashstyle="1 1"/>
                    <v:path arrowok="t" o:connecttype="custom" o:connectlocs="0,0;676275,9525;962025,104775;1543050,219075;1857375,76200;2552700,323850;3267075,533400;3267075,533400" o:connectangles="0,0,0,0,0,0,0,0"/>
                  </v:shape>
                  <v:shape id="Полилиния 9" o:spid="_x0000_s1034" style="position:absolute;left:4572;top:95;width:32670;height:5334;visibility:visible;mso-wrap-style:square;v-text-anchor:middle" coordsize="3267075,5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ePcAA&#10;AADaAAAADwAAAGRycy9kb3ducmV2LnhtbESPQYvCMBSE74L/IbyFvWmqLKJdoyyC4B6tInt8NM+k&#10;2rzUJmr33xtB8DjMzDfMfNm5WtyoDZVnBaNhBoK49Lpio2C/Ww+mIEJE1lh7JgX/FGC56PfmmGt/&#10;5y3dimhEgnDIUYGNscmlDKUlh2HoG+LkHX3rMCbZGqlbvCe4q+U4yybSYcVpwWJDK0vlubg6BZf9&#10;VFZXMxudJl9/h+CPTWHsr1KfH93PN4hIXXyHX+2NVjCD55V0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DePcAAAADaAAAADwAAAAAAAAAAAAAAAACYAgAAZHJzL2Rvd25y&#10;ZXYueG1sUEsFBgAAAAAEAAQA9QAAAIUDAAAAAA==&#10;" path="m,l676275,9525v160337,17462,141288,60325,285750,95250c1106487,139700,1393825,223838,1543050,219075,1692275,214312,1689100,58738,1857375,76200v168275,17463,460375,171450,695325,247650c2787650,400050,3267075,533400,3267075,533400r,e" filled="f" strokecolor="red" strokeweight="2pt">
                    <v:stroke dashstyle="1 1"/>
                    <v:path arrowok="t" o:connecttype="custom" o:connectlocs="0,0;676275,9525;962025,104775;1543050,219075;1857375,76200;2552700,323850;3267075,533400;3267075,533400" o:connectangles="0,0,0,0,0,0,0,0"/>
                  </v:shape>
                </v:group>
              </v:group>
            </w:pict>
          </mc:Fallback>
        </mc:AlternateContent>
      </w:r>
    </w:p>
    <w:p w:rsidR="004E5708" w:rsidRPr="00602692" w:rsidRDefault="004E5708" w:rsidP="00951EA0">
      <w:pPr>
        <w:pStyle w:val="94"/>
        <w:shd w:val="clear" w:color="auto" w:fill="auto"/>
        <w:spacing w:after="186" w:line="360" w:lineRule="auto"/>
        <w:ind w:firstLine="567"/>
        <w:contextualSpacing/>
        <w:rPr>
          <w:sz w:val="24"/>
          <w:szCs w:val="24"/>
        </w:rPr>
      </w:pPr>
      <w:r w:rsidRPr="001457C5">
        <w:rPr>
          <w:sz w:val="24"/>
          <w:szCs w:val="24"/>
        </w:rPr>
        <w:t>Рисунок 1 – Принцип отождествления</w:t>
      </w:r>
      <w:r>
        <w:rPr>
          <w:sz w:val="24"/>
          <w:szCs w:val="24"/>
        </w:rPr>
        <w:t xml:space="preserve"> информации</w:t>
      </w:r>
      <w:r w:rsidRPr="001457C5">
        <w:rPr>
          <w:sz w:val="24"/>
          <w:szCs w:val="24"/>
        </w:rPr>
        <w:t xml:space="preserve"> от МРЛС, СРТР и СОЭС</w:t>
      </w:r>
      <w:r>
        <w:rPr>
          <w:sz w:val="28"/>
          <w:szCs w:val="28"/>
        </w:rPr>
        <w:t xml:space="preserve"> </w:t>
      </w:r>
    </w:p>
    <w:p w:rsidR="006E5FEC" w:rsidRPr="00304E09" w:rsidRDefault="00304E09" w:rsidP="00304E09">
      <w:pPr>
        <w:pStyle w:val="afc"/>
        <w:spacing w:line="360" w:lineRule="auto"/>
        <w:ind w:firstLine="709"/>
        <w:contextualSpacing/>
        <w:jc w:val="both"/>
        <w:rPr>
          <w:rFonts w:ascii="Times New Roman" w:hAnsi="Times New Roman"/>
          <w:sz w:val="28"/>
          <w:szCs w:val="28"/>
        </w:rPr>
      </w:pPr>
      <w:r w:rsidRPr="002C67BB">
        <w:rPr>
          <w:rFonts w:ascii="Times New Roman" w:hAnsi="Times New Roman"/>
          <w:sz w:val="28"/>
          <w:szCs w:val="28"/>
        </w:rPr>
        <w:t>Разбиение пространства признаков можно представлять</w:t>
      </w:r>
      <w:r>
        <w:rPr>
          <w:rFonts w:ascii="Times New Roman" w:hAnsi="Times New Roman"/>
          <w:sz w:val="28"/>
          <w:szCs w:val="28"/>
        </w:rPr>
        <w:t>,</w:t>
      </w:r>
      <w:r w:rsidRPr="002C67BB">
        <w:rPr>
          <w:rFonts w:ascii="Times New Roman" w:hAnsi="Times New Roman"/>
          <w:sz w:val="28"/>
          <w:szCs w:val="28"/>
        </w:rPr>
        <w:t xml:space="preserve"> как построение разделяющих функций между множествами (областями) признаков </w:t>
      </w:r>
      <w:r w:rsidRPr="00335E0E">
        <w:rPr>
          <w:rFonts w:ascii="Times New Roman" w:hAnsi="Times New Roman"/>
          <w:i/>
          <w:sz w:val="28"/>
          <w:szCs w:val="28"/>
        </w:rPr>
        <w:t>D</w:t>
      </w:r>
      <w:r w:rsidRPr="00335E0E">
        <w:rPr>
          <w:rFonts w:ascii="Times New Roman" w:hAnsi="Times New Roman"/>
          <w:i/>
          <w:sz w:val="28"/>
          <w:szCs w:val="28"/>
          <w:vertAlign w:val="subscript"/>
        </w:rPr>
        <w:t>i</w:t>
      </w:r>
      <w:r w:rsidRPr="002C67BB">
        <w:rPr>
          <w:rFonts w:ascii="Times New Roman" w:hAnsi="Times New Roman"/>
          <w:sz w:val="28"/>
          <w:szCs w:val="28"/>
        </w:rPr>
        <w:t xml:space="preserve">, принадлежащим разным классам. </w:t>
      </w:r>
    </w:p>
    <w:p w:rsidR="00951EA0" w:rsidRDefault="004E5708" w:rsidP="00951EA0">
      <w:pPr>
        <w:pStyle w:val="94"/>
        <w:shd w:val="clear" w:color="auto" w:fill="auto"/>
        <w:spacing w:after="186" w:line="360" w:lineRule="auto"/>
        <w:ind w:firstLine="567"/>
        <w:contextualSpacing/>
        <w:rPr>
          <w:sz w:val="28"/>
          <w:szCs w:val="28"/>
        </w:rPr>
      </w:pPr>
      <w:r w:rsidRPr="006E5FEC">
        <w:rPr>
          <w:sz w:val="28"/>
          <w:szCs w:val="28"/>
        </w:rPr>
        <w:t xml:space="preserve">Следовательно, распознавание и сопоставление параметров ВО представляет собой основную задачу, решаемую при объединении информации. </w:t>
      </w:r>
    </w:p>
    <w:p w:rsidR="00951EA0" w:rsidRDefault="00A53896" w:rsidP="00951EA0">
      <w:pPr>
        <w:pStyle w:val="94"/>
        <w:shd w:val="clear" w:color="auto" w:fill="auto"/>
        <w:spacing w:after="186" w:line="360" w:lineRule="auto"/>
        <w:ind w:firstLine="567"/>
        <w:contextualSpacing/>
        <w:rPr>
          <w:sz w:val="28"/>
          <w:szCs w:val="28"/>
        </w:rPr>
      </w:pPr>
      <w:r w:rsidRPr="002C67BB">
        <w:rPr>
          <w:sz w:val="28"/>
          <w:szCs w:val="28"/>
        </w:rPr>
        <w:t>Физически распознавание основывается на сравнении значений той или иной меры близости распознаваемого объекта с каждым классом. При этом</w:t>
      </w:r>
      <w:r>
        <w:rPr>
          <w:sz w:val="28"/>
          <w:szCs w:val="28"/>
        </w:rPr>
        <w:t>,</w:t>
      </w:r>
      <w:r w:rsidRPr="002C67BB">
        <w:rPr>
          <w:sz w:val="28"/>
          <w:szCs w:val="28"/>
        </w:rPr>
        <w:t xml:space="preserve"> если значение выбранной меры близости (сходства) данного объекта с каким</w:t>
      </w:r>
      <w:r>
        <w:rPr>
          <w:sz w:val="28"/>
          <w:szCs w:val="28"/>
        </w:rPr>
        <w:t>-</w:t>
      </w:r>
      <w:r w:rsidRPr="002C67BB">
        <w:rPr>
          <w:sz w:val="28"/>
          <w:szCs w:val="28"/>
        </w:rPr>
        <w:t>либо классом достигает экстремума относительно значений ее по другим классам,</w:t>
      </w:r>
      <w:r>
        <w:rPr>
          <w:sz w:val="28"/>
          <w:szCs w:val="28"/>
        </w:rPr>
        <w:t xml:space="preserve"> </w:t>
      </w:r>
      <w:r w:rsidRPr="002C67BB">
        <w:rPr>
          <w:sz w:val="28"/>
          <w:szCs w:val="28"/>
        </w:rPr>
        <w:t xml:space="preserve">то принимается решение о принадлежности объекта </w:t>
      </w:r>
      <w:r>
        <w:rPr>
          <w:sz w:val="28"/>
          <w:szCs w:val="28"/>
        </w:rPr>
        <w:t xml:space="preserve">данному </w:t>
      </w:r>
      <w:r w:rsidRPr="002C67BB">
        <w:rPr>
          <w:sz w:val="28"/>
          <w:szCs w:val="28"/>
        </w:rPr>
        <w:t>классу.</w:t>
      </w:r>
      <w:r>
        <w:rPr>
          <w:sz w:val="28"/>
          <w:szCs w:val="28"/>
        </w:rPr>
        <w:t xml:space="preserve"> Е</w:t>
      </w:r>
      <w:r w:rsidRPr="002C67BB">
        <w:rPr>
          <w:sz w:val="28"/>
          <w:szCs w:val="28"/>
        </w:rPr>
        <w:t>сли мер</w:t>
      </w:r>
      <w:r>
        <w:rPr>
          <w:sz w:val="28"/>
          <w:szCs w:val="28"/>
        </w:rPr>
        <w:t xml:space="preserve">а близости не имеет экстремума, </w:t>
      </w:r>
      <w:r w:rsidRPr="002C67BB">
        <w:rPr>
          <w:sz w:val="28"/>
          <w:szCs w:val="28"/>
        </w:rPr>
        <w:t xml:space="preserve">то </w:t>
      </w:r>
      <w:r>
        <w:rPr>
          <w:sz w:val="28"/>
          <w:szCs w:val="28"/>
        </w:rPr>
        <w:t xml:space="preserve">нельзя отдать предпочтение </w:t>
      </w:r>
      <w:r w:rsidRPr="002C67BB">
        <w:rPr>
          <w:sz w:val="28"/>
          <w:szCs w:val="28"/>
        </w:rPr>
        <w:t>ни одному из классов.</w:t>
      </w:r>
    </w:p>
    <w:p w:rsidR="00951EA0" w:rsidRDefault="00A53896" w:rsidP="00951EA0">
      <w:pPr>
        <w:pStyle w:val="94"/>
        <w:shd w:val="clear" w:color="auto" w:fill="auto"/>
        <w:spacing w:after="186" w:line="360" w:lineRule="auto"/>
        <w:ind w:firstLine="567"/>
        <w:contextualSpacing/>
        <w:rPr>
          <w:sz w:val="28"/>
          <w:szCs w:val="28"/>
        </w:rPr>
      </w:pPr>
      <w:r w:rsidRPr="008C71C8">
        <w:rPr>
          <w:sz w:val="28"/>
          <w:szCs w:val="28"/>
        </w:rPr>
        <w:lastRenderedPageBreak/>
        <w:t>Задача определения параметров</w:t>
      </w:r>
      <w:r>
        <w:rPr>
          <w:sz w:val="28"/>
          <w:szCs w:val="28"/>
        </w:rPr>
        <w:t xml:space="preserve"> рассматривалась с точки зрения </w:t>
      </w:r>
      <w:r w:rsidRPr="008C71C8">
        <w:rPr>
          <w:sz w:val="28"/>
          <w:szCs w:val="28"/>
        </w:rPr>
        <w:t>теории оценивания. При этом учитывалось как можно больше факторов, влияющих на их величину.</w:t>
      </w:r>
    </w:p>
    <w:p w:rsidR="00951EA0" w:rsidRDefault="00A53896" w:rsidP="00951EA0">
      <w:pPr>
        <w:pStyle w:val="94"/>
        <w:shd w:val="clear" w:color="auto" w:fill="auto"/>
        <w:spacing w:after="186" w:line="360" w:lineRule="auto"/>
        <w:ind w:firstLine="567"/>
        <w:contextualSpacing/>
        <w:rPr>
          <w:sz w:val="28"/>
          <w:szCs w:val="28"/>
        </w:rPr>
      </w:pPr>
      <w:r w:rsidRPr="008C71C8">
        <w:rPr>
          <w:sz w:val="28"/>
          <w:szCs w:val="28"/>
        </w:rPr>
        <w:t xml:space="preserve">Например, для определения параметра дискрета по координате </w:t>
      </w:r>
      <w:r w:rsidRPr="00C26DD0">
        <w:rPr>
          <w:i/>
          <w:sz w:val="28"/>
          <w:szCs w:val="28"/>
        </w:rPr>
        <w:t>Х</w:t>
      </w:r>
      <w:r w:rsidRPr="008C71C8">
        <w:rPr>
          <w:sz w:val="28"/>
          <w:szCs w:val="28"/>
        </w:rPr>
        <w:t xml:space="preserve"> вся область определения этого признака разбивается на интервалы. Размер интервалов выбирается так, что бы он учитывал воздействие таких факторов, как ошибка измерения координаты </w:t>
      </w:r>
      <w:r w:rsidRPr="00C26DD0">
        <w:rPr>
          <w:i/>
          <w:sz w:val="28"/>
          <w:szCs w:val="28"/>
        </w:rPr>
        <w:t>Х</w:t>
      </w:r>
      <w:r w:rsidRPr="008C71C8">
        <w:rPr>
          <w:sz w:val="28"/>
          <w:szCs w:val="28"/>
        </w:rPr>
        <w:t xml:space="preserve"> источником, ошибка вторичной обработки информации на источнике, систематическая ошибка ориентирования источника информации, ошибка пересчета координаты на пункте</w:t>
      </w:r>
      <w:r w:rsidR="00951EA0">
        <w:rPr>
          <w:sz w:val="28"/>
          <w:szCs w:val="28"/>
        </w:rPr>
        <w:t xml:space="preserve"> управления</w:t>
      </w:r>
      <w:r w:rsidRPr="008C71C8">
        <w:rPr>
          <w:sz w:val="28"/>
          <w:szCs w:val="28"/>
        </w:rPr>
        <w:t>, ошибка определения пространственного положения источника (топопривязки), разрешающую способность источника информации.</w:t>
      </w:r>
    </w:p>
    <w:p w:rsidR="00951EA0" w:rsidRDefault="00A53896" w:rsidP="00951EA0">
      <w:pPr>
        <w:pStyle w:val="94"/>
        <w:shd w:val="clear" w:color="auto" w:fill="auto"/>
        <w:spacing w:after="186" w:line="360" w:lineRule="auto"/>
        <w:ind w:firstLine="567"/>
        <w:contextualSpacing/>
        <w:rPr>
          <w:sz w:val="28"/>
          <w:szCs w:val="28"/>
        </w:rPr>
      </w:pPr>
      <w:r w:rsidRPr="008C71C8">
        <w:rPr>
          <w:sz w:val="28"/>
          <w:szCs w:val="28"/>
        </w:rPr>
        <w:t>В общем случае размер интервалов не постоянен, зависит от дальности до воздушного объекта и мо</w:t>
      </w:r>
      <w:r>
        <w:rPr>
          <w:sz w:val="28"/>
          <w:szCs w:val="28"/>
        </w:rPr>
        <w:t>жет изменяться в несколько раз.</w:t>
      </w:r>
    </w:p>
    <w:p w:rsidR="00A53896" w:rsidRPr="008C71C8" w:rsidRDefault="00A53896" w:rsidP="00951EA0">
      <w:pPr>
        <w:pStyle w:val="94"/>
        <w:shd w:val="clear" w:color="auto" w:fill="auto"/>
        <w:spacing w:after="186" w:line="360" w:lineRule="auto"/>
        <w:ind w:firstLine="567"/>
        <w:contextualSpacing/>
        <w:rPr>
          <w:sz w:val="28"/>
          <w:szCs w:val="28"/>
        </w:rPr>
      </w:pPr>
      <w:r w:rsidRPr="008C71C8">
        <w:rPr>
          <w:sz w:val="28"/>
          <w:szCs w:val="28"/>
        </w:rPr>
        <w:t xml:space="preserve">Виду того, что диапазон изменения координаты </w:t>
      </w:r>
      <w:r w:rsidRPr="00C26DD0">
        <w:rPr>
          <w:i/>
          <w:sz w:val="28"/>
          <w:szCs w:val="28"/>
        </w:rPr>
        <w:t>Х</w:t>
      </w:r>
      <w:r w:rsidRPr="008C71C8">
        <w:rPr>
          <w:sz w:val="28"/>
          <w:szCs w:val="28"/>
        </w:rPr>
        <w:t xml:space="preserve"> ограничен, то </w:t>
      </w:r>
      <w:r>
        <w:rPr>
          <w:sz w:val="28"/>
          <w:szCs w:val="28"/>
        </w:rPr>
        <w:t xml:space="preserve"> </w:t>
      </w:r>
      <w:r w:rsidRPr="008C71C8">
        <w:rPr>
          <w:sz w:val="28"/>
          <w:szCs w:val="28"/>
        </w:rPr>
        <w:t>число интервалов будет конечным</w:t>
      </w:r>
    </w:p>
    <w:p w:rsidR="00A53896" w:rsidRPr="008C71C8" w:rsidRDefault="00A53896" w:rsidP="00951EA0">
      <w:pPr>
        <w:pStyle w:val="afc"/>
        <w:spacing w:line="360" w:lineRule="auto"/>
        <w:ind w:firstLine="709"/>
        <w:contextualSpacing/>
        <w:jc w:val="right"/>
        <w:rPr>
          <w:rFonts w:ascii="Times New Roman" w:hAnsi="Times New Roman"/>
          <w:sz w:val="28"/>
          <w:szCs w:val="28"/>
        </w:rPr>
      </w:pPr>
      <w:r w:rsidRPr="002C67BB">
        <w:rPr>
          <w:rFonts w:ascii="Times New Roman" w:hAnsi="Times New Roman"/>
          <w:position w:val="-16"/>
          <w:sz w:val="28"/>
          <w:szCs w:val="28"/>
        </w:rPr>
        <w:object w:dxaOrig="2560" w:dyaOrig="460">
          <v:shape id="_x0000_i1029" type="#_x0000_t75" style="width:129.75pt;height:21.75pt" o:ole="">
            <v:imagedata r:id="rId20" o:title=""/>
          </v:shape>
          <o:OLEObject Type="Embed" ProgID="Equation.3" ShapeID="_x0000_i1029" DrawAspect="Content" ObjectID="_1472569030" r:id="rId21"/>
        </w:object>
      </w:r>
      <w:r w:rsidRPr="008C71C8">
        <w:rPr>
          <w:rFonts w:ascii="Times New Roman" w:hAnsi="Times New Roman"/>
          <w:sz w:val="28"/>
          <w:szCs w:val="28"/>
        </w:rPr>
        <w:t>,</w:t>
      </w:r>
      <w:r w:rsidR="00951EA0">
        <w:rPr>
          <w:rFonts w:ascii="Times New Roman" w:hAnsi="Times New Roman"/>
          <w:sz w:val="28"/>
          <w:szCs w:val="28"/>
        </w:rPr>
        <w:t xml:space="preserve">                                            (1)</w:t>
      </w:r>
    </w:p>
    <w:p w:rsidR="00951EA0" w:rsidRDefault="00A53896" w:rsidP="00951EA0">
      <w:pPr>
        <w:pStyle w:val="afc"/>
        <w:spacing w:line="360" w:lineRule="auto"/>
        <w:ind w:firstLine="709"/>
        <w:contextualSpacing/>
        <w:jc w:val="both"/>
        <w:rPr>
          <w:rFonts w:ascii="Times New Roman" w:hAnsi="Times New Roman"/>
          <w:sz w:val="28"/>
          <w:szCs w:val="28"/>
        </w:rPr>
      </w:pPr>
      <w:r w:rsidRPr="008C71C8">
        <w:rPr>
          <w:rFonts w:ascii="Times New Roman" w:hAnsi="Times New Roman"/>
          <w:sz w:val="28"/>
          <w:szCs w:val="28"/>
        </w:rPr>
        <w:t xml:space="preserve">где </w:t>
      </w:r>
      <w:r w:rsidRPr="002C67BB">
        <w:rPr>
          <w:rFonts w:ascii="Times New Roman" w:hAnsi="Times New Roman"/>
          <w:position w:val="-16"/>
          <w:sz w:val="28"/>
          <w:szCs w:val="28"/>
        </w:rPr>
        <w:object w:dxaOrig="420" w:dyaOrig="420">
          <v:shape id="_x0000_i1030" type="#_x0000_t75" style="width:21.75pt;height:21.75pt" o:ole="">
            <v:imagedata r:id="rId22" o:title=""/>
          </v:shape>
          <o:OLEObject Type="Embed" ProgID="Equation.3" ShapeID="_x0000_i1030" DrawAspect="Content" ObjectID="_1472569031" r:id="rId23"/>
        </w:object>
      </w:r>
      <w:r w:rsidRPr="008C71C8">
        <w:rPr>
          <w:rFonts w:ascii="Times New Roman" w:hAnsi="Times New Roman"/>
          <w:sz w:val="28"/>
          <w:szCs w:val="28"/>
        </w:rPr>
        <w:t xml:space="preserve">– номер интервала по координате </w:t>
      </w:r>
      <w:r w:rsidRPr="00345DCC">
        <w:rPr>
          <w:rFonts w:ascii="Times New Roman" w:hAnsi="Times New Roman"/>
          <w:i/>
          <w:sz w:val="28"/>
          <w:szCs w:val="28"/>
        </w:rPr>
        <w:t>Х</w:t>
      </w:r>
      <w:r w:rsidRPr="008C71C8">
        <w:rPr>
          <w:rFonts w:ascii="Times New Roman" w:hAnsi="Times New Roman"/>
          <w:sz w:val="28"/>
          <w:szCs w:val="28"/>
        </w:rPr>
        <w:t>.</w:t>
      </w:r>
    </w:p>
    <w:p w:rsidR="00A53896" w:rsidRPr="008C71C8" w:rsidRDefault="00A53896" w:rsidP="00951EA0">
      <w:pPr>
        <w:pStyle w:val="afc"/>
        <w:spacing w:line="360" w:lineRule="auto"/>
        <w:ind w:firstLine="709"/>
        <w:contextualSpacing/>
        <w:jc w:val="both"/>
        <w:rPr>
          <w:rFonts w:ascii="Times New Roman" w:hAnsi="Times New Roman"/>
          <w:sz w:val="28"/>
          <w:szCs w:val="28"/>
        </w:rPr>
      </w:pPr>
      <w:r w:rsidRPr="008C71C8">
        <w:rPr>
          <w:rFonts w:ascii="Times New Roman" w:hAnsi="Times New Roman"/>
          <w:sz w:val="28"/>
          <w:szCs w:val="28"/>
        </w:rPr>
        <w:t xml:space="preserve">Аналогичным образом могут быть разбиты области определения других координат и получены </w:t>
      </w:r>
      <w:r w:rsidR="00BD3DC5" w:rsidRPr="008C71C8">
        <w:rPr>
          <w:rFonts w:ascii="Times New Roman" w:hAnsi="Times New Roman"/>
          <w:sz w:val="28"/>
          <w:szCs w:val="28"/>
        </w:rPr>
        <w:t>дискеты</w:t>
      </w:r>
      <w:r w:rsidRPr="008C71C8">
        <w:rPr>
          <w:rFonts w:ascii="Times New Roman" w:hAnsi="Times New Roman"/>
          <w:sz w:val="28"/>
          <w:szCs w:val="28"/>
        </w:rPr>
        <w:t xml:space="preserve"> </w:t>
      </w:r>
      <w:r w:rsidRPr="002C67BB">
        <w:rPr>
          <w:rFonts w:ascii="Times New Roman" w:hAnsi="Times New Roman"/>
          <w:position w:val="-12"/>
          <w:sz w:val="28"/>
          <w:szCs w:val="28"/>
        </w:rPr>
        <w:object w:dxaOrig="320" w:dyaOrig="380">
          <v:shape id="_x0000_i1031" type="#_x0000_t75" style="width:14.25pt;height:21.75pt" o:ole="">
            <v:imagedata r:id="rId24" o:title=""/>
          </v:shape>
          <o:OLEObject Type="Embed" ProgID="Equation.3" ShapeID="_x0000_i1031" DrawAspect="Content" ObjectID="_1472569032" r:id="rId25"/>
        </w:object>
      </w:r>
      <w:r w:rsidRPr="008C71C8">
        <w:rPr>
          <w:rFonts w:ascii="Times New Roman" w:hAnsi="Times New Roman"/>
          <w:sz w:val="28"/>
          <w:szCs w:val="28"/>
        </w:rPr>
        <w:t xml:space="preserve"> всего пространства измеряемых признаков (рисунок 2).</w:t>
      </w:r>
    </w:p>
    <w:p w:rsidR="00A53896" w:rsidRPr="008C71C8" w:rsidRDefault="00A53896" w:rsidP="00951EA0">
      <w:pPr>
        <w:pStyle w:val="afc"/>
        <w:spacing w:line="360" w:lineRule="auto"/>
        <w:ind w:firstLine="709"/>
        <w:contextualSpacing/>
        <w:jc w:val="both"/>
        <w:rPr>
          <w:rFonts w:ascii="Times New Roman" w:hAnsi="Times New Roman"/>
          <w:sz w:val="28"/>
          <w:szCs w:val="28"/>
        </w:rPr>
      </w:pPr>
      <w:r w:rsidRPr="008C71C8">
        <w:rPr>
          <w:rFonts w:ascii="Times New Roman" w:hAnsi="Times New Roman"/>
          <w:sz w:val="28"/>
          <w:szCs w:val="28"/>
        </w:rPr>
        <w:t xml:space="preserve">Если значения измеренного у нескольких воздушных объектов </w:t>
      </w:r>
      <w:r>
        <w:rPr>
          <w:rFonts w:ascii="Times New Roman" w:hAnsi="Times New Roman"/>
          <w:sz w:val="28"/>
          <w:szCs w:val="28"/>
        </w:rPr>
        <w:t xml:space="preserve">   </w:t>
      </w:r>
      <w:r w:rsidRPr="008C71C8">
        <w:rPr>
          <w:rFonts w:ascii="Times New Roman" w:hAnsi="Times New Roman"/>
          <w:sz w:val="28"/>
          <w:szCs w:val="28"/>
        </w:rPr>
        <w:t>признака, находятся на одном интервале, то каждый из них идентифицируется номером этого интервала – элементом идентификации</w:t>
      </w:r>
    </w:p>
    <w:p w:rsidR="00A53896" w:rsidRPr="008C71C8" w:rsidRDefault="00A53896" w:rsidP="00951EA0">
      <w:pPr>
        <w:pStyle w:val="afc"/>
        <w:spacing w:line="360" w:lineRule="auto"/>
        <w:ind w:firstLine="709"/>
        <w:contextualSpacing/>
        <w:jc w:val="both"/>
        <w:rPr>
          <w:rFonts w:ascii="Times New Roman" w:hAnsi="Times New Roman"/>
          <w:sz w:val="28"/>
          <w:szCs w:val="28"/>
        </w:rPr>
      </w:pPr>
      <w:r w:rsidRPr="008C71C8">
        <w:rPr>
          <w:rFonts w:ascii="Times New Roman" w:hAnsi="Times New Roman"/>
          <w:sz w:val="28"/>
          <w:szCs w:val="28"/>
        </w:rPr>
        <w:t xml:space="preserve">Факт наличия одного или нескольких </w:t>
      </w:r>
      <w:r>
        <w:rPr>
          <w:rFonts w:ascii="Times New Roman" w:hAnsi="Times New Roman"/>
          <w:sz w:val="28"/>
          <w:szCs w:val="28"/>
        </w:rPr>
        <w:t>воздушных объектов</w:t>
      </w:r>
      <w:r w:rsidRPr="008C71C8">
        <w:rPr>
          <w:rFonts w:ascii="Times New Roman" w:hAnsi="Times New Roman"/>
          <w:sz w:val="28"/>
          <w:szCs w:val="28"/>
        </w:rPr>
        <w:t xml:space="preserve"> в </w:t>
      </w:r>
      <w:r w:rsidRPr="00C517A4">
        <w:rPr>
          <w:rFonts w:ascii="Times New Roman" w:hAnsi="Times New Roman"/>
          <w:i/>
          <w:sz w:val="28"/>
          <w:szCs w:val="28"/>
        </w:rPr>
        <w:t>i–ом</w:t>
      </w:r>
      <w:r w:rsidRPr="008C71C8">
        <w:rPr>
          <w:rFonts w:ascii="Times New Roman" w:hAnsi="Times New Roman"/>
          <w:sz w:val="28"/>
          <w:szCs w:val="28"/>
        </w:rPr>
        <w:t xml:space="preserve"> дискрете пространства признаков описывается массивом, который содержит номер воздушного объекта в системе источника и элементы идентификации каждого признака.</w:t>
      </w:r>
    </w:p>
    <w:p w:rsidR="00951EA0" w:rsidRDefault="00A53896" w:rsidP="00951EA0">
      <w:pPr>
        <w:pStyle w:val="afc"/>
        <w:spacing w:line="360" w:lineRule="auto"/>
        <w:ind w:firstLine="709"/>
        <w:contextualSpacing/>
        <w:jc w:val="right"/>
        <w:rPr>
          <w:rFonts w:ascii="Times New Roman" w:hAnsi="Times New Roman"/>
          <w:sz w:val="28"/>
          <w:szCs w:val="28"/>
        </w:rPr>
      </w:pPr>
      <w:r w:rsidRPr="000A5604">
        <w:rPr>
          <w:rFonts w:ascii="Times New Roman" w:hAnsi="Times New Roman"/>
          <w:position w:val="-30"/>
          <w:sz w:val="28"/>
          <w:szCs w:val="28"/>
        </w:rPr>
        <w:object w:dxaOrig="3680" w:dyaOrig="740">
          <v:shape id="_x0000_i1032" type="#_x0000_t75" style="width:187.55pt;height:36pt" o:ole="">
            <v:imagedata r:id="rId26" o:title=""/>
          </v:shape>
          <o:OLEObject Type="Embed" ProgID="Equation.3" ShapeID="_x0000_i1032" DrawAspect="Content" ObjectID="_1472569033" r:id="rId27"/>
        </w:object>
      </w:r>
      <w:r w:rsidR="00951EA0">
        <w:rPr>
          <w:rFonts w:ascii="Times New Roman" w:hAnsi="Times New Roman"/>
          <w:sz w:val="28"/>
          <w:szCs w:val="28"/>
        </w:rPr>
        <w:t xml:space="preserve">                                  (2)</w:t>
      </w:r>
      <w:r w:rsidR="00951EA0" w:rsidRPr="00951EA0">
        <w:rPr>
          <w:rFonts w:ascii="Times New Roman" w:hAnsi="Times New Roman"/>
          <w:sz w:val="28"/>
          <w:szCs w:val="28"/>
        </w:rPr>
        <w:t xml:space="preserve"> </w:t>
      </w:r>
    </w:p>
    <w:p w:rsidR="00951EA0" w:rsidRPr="008C71C8" w:rsidRDefault="00951EA0" w:rsidP="00951EA0">
      <w:pPr>
        <w:pStyle w:val="afc"/>
        <w:spacing w:line="360" w:lineRule="auto"/>
        <w:ind w:firstLine="709"/>
        <w:contextualSpacing/>
        <w:jc w:val="both"/>
        <w:rPr>
          <w:rFonts w:ascii="Times New Roman" w:hAnsi="Times New Roman"/>
          <w:sz w:val="28"/>
          <w:szCs w:val="28"/>
        </w:rPr>
      </w:pPr>
      <w:r w:rsidRPr="008C71C8">
        <w:rPr>
          <w:rFonts w:ascii="Times New Roman" w:hAnsi="Times New Roman"/>
          <w:sz w:val="28"/>
          <w:szCs w:val="28"/>
        </w:rPr>
        <w:lastRenderedPageBreak/>
        <w:t xml:space="preserve">Распознанный образ воздушной обстановки, принятый от </w:t>
      </w:r>
      <w:r w:rsidRPr="00BA5CB6">
        <w:rPr>
          <w:position w:val="-6"/>
          <w:sz w:val="28"/>
          <w:szCs w:val="28"/>
        </w:rPr>
        <w:object w:dxaOrig="680" w:dyaOrig="300">
          <v:shape id="_x0000_i1033" type="#_x0000_t75" style="width:36pt;height:14.25pt" o:ole="">
            <v:imagedata r:id="rId28" o:title=""/>
          </v:shape>
          <o:OLEObject Type="Embed" ProgID="Equation.3" ShapeID="_x0000_i1033" DrawAspect="Content" ObjectID="_1472569034" r:id="rId29"/>
        </w:object>
      </w:r>
      <w:r w:rsidRPr="008C71C8">
        <w:rPr>
          <w:rFonts w:ascii="Times New Roman" w:hAnsi="Times New Roman"/>
          <w:sz w:val="28"/>
          <w:szCs w:val="28"/>
        </w:rPr>
        <w:t xml:space="preserve"> </w:t>
      </w:r>
      <w:r>
        <w:rPr>
          <w:rFonts w:ascii="Times New Roman" w:hAnsi="Times New Roman"/>
          <w:sz w:val="28"/>
          <w:szCs w:val="28"/>
        </w:rPr>
        <w:t xml:space="preserve">    </w:t>
      </w:r>
      <w:r w:rsidRPr="008C71C8">
        <w:rPr>
          <w:rFonts w:ascii="Times New Roman" w:hAnsi="Times New Roman"/>
          <w:sz w:val="28"/>
          <w:szCs w:val="28"/>
        </w:rPr>
        <w:t>источника представляет собой совокупность установления фактов наличия воздушного объекта в каждом дискрете пространства измеряемых источником признаков:</w:t>
      </w:r>
    </w:p>
    <w:p w:rsidR="00951EA0" w:rsidRPr="008C71C8" w:rsidRDefault="00951EA0" w:rsidP="006A22C1">
      <w:pPr>
        <w:pStyle w:val="afc"/>
        <w:tabs>
          <w:tab w:val="center" w:pos="5032"/>
          <w:tab w:val="left" w:pos="6165"/>
        </w:tabs>
        <w:spacing w:line="360" w:lineRule="auto"/>
        <w:ind w:firstLine="709"/>
        <w:contextualSpacing/>
        <w:jc w:val="right"/>
        <w:rPr>
          <w:rFonts w:ascii="Times New Roman" w:hAnsi="Times New Roman"/>
          <w:sz w:val="28"/>
          <w:szCs w:val="28"/>
        </w:rPr>
      </w:pPr>
      <w:r>
        <w:rPr>
          <w:rFonts w:ascii="Times New Roman" w:hAnsi="Times New Roman"/>
          <w:sz w:val="28"/>
          <w:szCs w:val="28"/>
        </w:rPr>
        <w:tab/>
      </w:r>
      <w:r w:rsidR="006A22C1">
        <w:rPr>
          <w:rFonts w:ascii="Times New Roman" w:hAnsi="Times New Roman"/>
          <w:sz w:val="28"/>
          <w:szCs w:val="28"/>
        </w:rPr>
        <w:t xml:space="preserve">  </w:t>
      </w:r>
      <w:r w:rsidRPr="00132B2A">
        <w:rPr>
          <w:rFonts w:ascii="Times New Roman" w:hAnsi="Times New Roman"/>
          <w:position w:val="-12"/>
          <w:sz w:val="28"/>
          <w:szCs w:val="28"/>
        </w:rPr>
        <w:object w:dxaOrig="999" w:dyaOrig="380">
          <v:shape id="_x0000_i1034" type="#_x0000_t75" style="width:50.25pt;height:21.75pt" o:ole="">
            <v:imagedata r:id="rId30" o:title=""/>
          </v:shape>
          <o:OLEObject Type="Embed" ProgID="Equation.3" ShapeID="_x0000_i1034" DrawAspect="Content" ObjectID="_1472569035" r:id="rId31"/>
        </w:object>
      </w:r>
      <w:r w:rsidR="006A22C1">
        <w:rPr>
          <w:rFonts w:ascii="Times New Roman" w:hAnsi="Times New Roman"/>
          <w:sz w:val="28"/>
          <w:szCs w:val="28"/>
        </w:rPr>
        <w:t xml:space="preserve">                                                            (3)</w:t>
      </w:r>
    </w:p>
    <w:p w:rsidR="00951EA0" w:rsidRPr="008C71C8" w:rsidRDefault="00951EA0" w:rsidP="00951EA0">
      <w:pPr>
        <w:pStyle w:val="afc"/>
        <w:spacing w:line="360" w:lineRule="auto"/>
        <w:ind w:firstLine="709"/>
        <w:contextualSpacing/>
        <w:jc w:val="both"/>
        <w:rPr>
          <w:rFonts w:ascii="Times New Roman" w:hAnsi="Times New Roman"/>
          <w:sz w:val="28"/>
          <w:szCs w:val="28"/>
        </w:rPr>
      </w:pPr>
      <w:r w:rsidRPr="008C71C8">
        <w:rPr>
          <w:rFonts w:ascii="Times New Roman" w:hAnsi="Times New Roman"/>
          <w:sz w:val="28"/>
          <w:szCs w:val="28"/>
        </w:rPr>
        <w:t>Обобщенный образ воздушной обстановки на командном пункте представляет собой массив сопровождаемых трасс, на основании которого формируется информационная модель воздушной обстановки.</w:t>
      </w:r>
    </w:p>
    <w:p w:rsidR="00A53896" w:rsidRPr="008C71C8" w:rsidRDefault="00A53896" w:rsidP="00951EA0">
      <w:pPr>
        <w:pStyle w:val="afc"/>
        <w:spacing w:line="360" w:lineRule="auto"/>
        <w:ind w:firstLine="709"/>
        <w:contextualSpacing/>
        <w:jc w:val="right"/>
        <w:rPr>
          <w:rFonts w:ascii="Times New Roman" w:hAnsi="Times New Roman"/>
          <w:sz w:val="28"/>
          <w:szCs w:val="28"/>
        </w:rPr>
      </w:pPr>
    </w:p>
    <w:p w:rsidR="00A53896" w:rsidRPr="008C71C8" w:rsidRDefault="00A53896" w:rsidP="00951EA0">
      <w:pPr>
        <w:pStyle w:val="afc"/>
        <w:spacing w:line="360" w:lineRule="auto"/>
        <w:contextualSpacing/>
        <w:jc w:val="center"/>
        <w:rPr>
          <w:rFonts w:ascii="Times New Roman" w:hAnsi="Times New Roman"/>
          <w:sz w:val="28"/>
          <w:szCs w:val="28"/>
        </w:rPr>
      </w:pPr>
      <w:r w:rsidRPr="008C71C8">
        <w:rPr>
          <w:rFonts w:ascii="Times New Roman" w:hAnsi="Times New Roman"/>
          <w:noProof/>
          <w:sz w:val="28"/>
          <w:szCs w:val="28"/>
          <w:lang w:eastAsia="ru-RU"/>
        </w:rPr>
        <w:drawing>
          <wp:inline distT="0" distB="0" distL="0" distR="0" wp14:anchorId="0827DF1E" wp14:editId="7CA725A3">
            <wp:extent cx="5295265" cy="3340225"/>
            <wp:effectExtent l="0" t="0" r="635" b="0"/>
            <wp:docPr id="15" name="Рисунок 15" descr="Разбиение пространства измеренных источником значений призна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Разбиение пространства измеренных источником значений признаков"/>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95914" cy="3340635"/>
                    </a:xfrm>
                    <a:prstGeom prst="rect">
                      <a:avLst/>
                    </a:prstGeom>
                    <a:noFill/>
                    <a:ln>
                      <a:noFill/>
                    </a:ln>
                  </pic:spPr>
                </pic:pic>
              </a:graphicData>
            </a:graphic>
          </wp:inline>
        </w:drawing>
      </w:r>
    </w:p>
    <w:p w:rsidR="00A53896" w:rsidRPr="00FF6AE5" w:rsidRDefault="00A53896" w:rsidP="00951EA0">
      <w:pPr>
        <w:pStyle w:val="afc"/>
        <w:spacing w:line="360" w:lineRule="auto"/>
        <w:ind w:firstLine="709"/>
        <w:contextualSpacing/>
        <w:jc w:val="both"/>
        <w:rPr>
          <w:rFonts w:ascii="Times New Roman" w:hAnsi="Times New Roman"/>
          <w:sz w:val="24"/>
          <w:szCs w:val="24"/>
        </w:rPr>
      </w:pPr>
    </w:p>
    <w:p w:rsidR="00A53896" w:rsidRPr="006A22C1" w:rsidRDefault="00A53896" w:rsidP="006A22C1">
      <w:pPr>
        <w:pStyle w:val="afc"/>
        <w:spacing w:line="360" w:lineRule="auto"/>
        <w:contextualSpacing/>
        <w:jc w:val="center"/>
        <w:rPr>
          <w:rFonts w:ascii="Times New Roman" w:hAnsi="Times New Roman"/>
          <w:sz w:val="24"/>
          <w:szCs w:val="24"/>
        </w:rPr>
      </w:pPr>
      <w:r w:rsidRPr="009D119F">
        <w:rPr>
          <w:rFonts w:ascii="Times New Roman" w:hAnsi="Times New Roman"/>
          <w:sz w:val="24"/>
          <w:szCs w:val="24"/>
        </w:rPr>
        <w:t>Рисунок 2 – Разбиение пространства измеряемых источником</w:t>
      </w:r>
      <w:r w:rsidR="006A22C1">
        <w:rPr>
          <w:rFonts w:ascii="Times New Roman" w:hAnsi="Times New Roman"/>
          <w:sz w:val="24"/>
          <w:szCs w:val="24"/>
        </w:rPr>
        <w:t xml:space="preserve"> значений признаков на дискреты</w:t>
      </w:r>
    </w:p>
    <w:p w:rsidR="00A53896" w:rsidRDefault="00A53896" w:rsidP="00951EA0">
      <w:pPr>
        <w:ind w:firstLine="720"/>
        <w:contextualSpacing/>
        <w:rPr>
          <w:szCs w:val="28"/>
        </w:rPr>
      </w:pPr>
      <w:r w:rsidRPr="001A3730">
        <w:rPr>
          <w:spacing w:val="-4"/>
          <w:szCs w:val="28"/>
        </w:rPr>
        <w:t>Согласно предложенному способу объединения наблюдений необхо</w:t>
      </w:r>
      <w:r>
        <w:rPr>
          <w:szCs w:val="28"/>
        </w:rPr>
        <w:t xml:space="preserve">димо определить размер интервала области определения по каждому        из признаков объединения т.е. по координатам </w:t>
      </w:r>
      <w:r w:rsidRPr="00C03536">
        <w:rPr>
          <w:position w:val="-10"/>
          <w:szCs w:val="28"/>
        </w:rPr>
        <w:object w:dxaOrig="920" w:dyaOrig="340">
          <v:shape id="_x0000_i1035" type="#_x0000_t75" style="width:43.55pt;height:14.25pt" o:ole="">
            <v:imagedata r:id="rId33" o:title=""/>
          </v:shape>
          <o:OLEObject Type="Embed" ProgID="Equation.3" ShapeID="_x0000_i1035" DrawAspect="Content" ObjectID="_1472569036" r:id="rId34"/>
        </w:object>
      </w:r>
      <w:r>
        <w:rPr>
          <w:szCs w:val="28"/>
        </w:rPr>
        <w:t xml:space="preserve"> и проекциям скоростей на оси декартовой системы координат </w:t>
      </w:r>
      <w:r w:rsidRPr="00C03536">
        <w:rPr>
          <w:position w:val="-10"/>
          <w:szCs w:val="28"/>
        </w:rPr>
        <w:object w:dxaOrig="920" w:dyaOrig="400">
          <v:shape id="_x0000_i1036" type="#_x0000_t75" style="width:43.55pt;height:21.75pt" o:ole="">
            <v:imagedata r:id="rId35" o:title=""/>
          </v:shape>
          <o:OLEObject Type="Embed" ProgID="Equation.3" ShapeID="_x0000_i1036" DrawAspect="Content" ObjectID="_1472569037" r:id="rId36"/>
        </w:object>
      </w:r>
      <w:r>
        <w:rPr>
          <w:szCs w:val="28"/>
        </w:rPr>
        <w:t xml:space="preserve">, которые зависят от  независимых векторов параметров </w:t>
      </w:r>
      <w:r w:rsidRPr="00B86DBA">
        <w:rPr>
          <w:position w:val="-16"/>
          <w:szCs w:val="28"/>
        </w:rPr>
        <w:object w:dxaOrig="460" w:dyaOrig="460">
          <v:shape id="_x0000_i1037" type="#_x0000_t75" style="width:21.75pt;height:21.75pt" o:ole="">
            <v:imagedata r:id="rId37" o:title=""/>
          </v:shape>
          <o:OLEObject Type="Embed" ProgID="Equation.3" ShapeID="_x0000_i1037" DrawAspect="Content" ObjectID="_1472569038" r:id="rId38"/>
        </w:object>
      </w:r>
      <w:r>
        <w:rPr>
          <w:szCs w:val="28"/>
        </w:rPr>
        <w:t xml:space="preserve">, </w:t>
      </w:r>
      <w:r w:rsidRPr="000555E7">
        <w:rPr>
          <w:position w:val="-12"/>
          <w:szCs w:val="28"/>
        </w:rPr>
        <w:object w:dxaOrig="420" w:dyaOrig="420">
          <v:shape id="_x0000_i1038" type="#_x0000_t75" style="width:21.75pt;height:21.75pt" o:ole="">
            <v:imagedata r:id="rId39" o:title=""/>
          </v:shape>
          <o:OLEObject Type="Embed" ProgID="Equation.3" ShapeID="_x0000_i1038" DrawAspect="Content" ObjectID="_1472569039" r:id="rId40"/>
        </w:object>
      </w:r>
      <w:r>
        <w:rPr>
          <w:szCs w:val="28"/>
        </w:rPr>
        <w:t>,определенных выражениями:</w:t>
      </w:r>
    </w:p>
    <w:p w:rsidR="00A53896" w:rsidRDefault="00A53896" w:rsidP="006A22C1">
      <w:pPr>
        <w:ind w:firstLine="720"/>
        <w:contextualSpacing/>
        <w:jc w:val="right"/>
        <w:rPr>
          <w:szCs w:val="28"/>
        </w:rPr>
      </w:pPr>
      <w:r w:rsidRPr="00396A9A">
        <w:rPr>
          <w:position w:val="-74"/>
          <w:szCs w:val="28"/>
        </w:rPr>
        <w:object w:dxaOrig="5500" w:dyaOrig="1620">
          <v:shape id="_x0000_i1039" type="#_x0000_t75" style="width:273.75pt;height:79.55pt" o:ole="">
            <v:imagedata r:id="rId41" o:title=""/>
          </v:shape>
          <o:OLEObject Type="Embed" ProgID="Equation.3" ShapeID="_x0000_i1039" DrawAspect="Content" ObjectID="_1472569040" r:id="rId42"/>
        </w:object>
      </w:r>
      <w:r>
        <w:rPr>
          <w:szCs w:val="28"/>
        </w:rPr>
        <w:t>,</w:t>
      </w:r>
      <w:r w:rsidR="006A22C1">
        <w:rPr>
          <w:szCs w:val="28"/>
        </w:rPr>
        <w:t xml:space="preserve">                     (4)</w:t>
      </w:r>
    </w:p>
    <w:p w:rsidR="00A53896" w:rsidRDefault="00A53896" w:rsidP="006A22C1">
      <w:pPr>
        <w:ind w:firstLine="720"/>
        <w:contextualSpacing/>
        <w:jc w:val="right"/>
        <w:rPr>
          <w:szCs w:val="28"/>
        </w:rPr>
      </w:pPr>
      <w:r w:rsidRPr="00A578B9">
        <w:rPr>
          <w:position w:val="-52"/>
          <w:szCs w:val="28"/>
        </w:rPr>
        <w:object w:dxaOrig="5160" w:dyaOrig="1180">
          <v:shape id="_x0000_i1040" type="#_x0000_t75" style="width:259.55pt;height:57.75pt" o:ole="">
            <v:imagedata r:id="rId43" o:title=""/>
          </v:shape>
          <o:OLEObject Type="Embed" ProgID="Equation.3" ShapeID="_x0000_i1040" DrawAspect="Content" ObjectID="_1472569041" r:id="rId44"/>
        </w:object>
      </w:r>
      <w:r w:rsidR="006A22C1">
        <w:rPr>
          <w:szCs w:val="28"/>
        </w:rPr>
        <w:t xml:space="preserve">                          (5)</w:t>
      </w:r>
    </w:p>
    <w:p w:rsidR="00A53896" w:rsidRDefault="00A53896" w:rsidP="00951EA0">
      <w:pPr>
        <w:ind w:firstLine="720"/>
        <w:contextualSpacing/>
        <w:rPr>
          <w:szCs w:val="28"/>
        </w:rPr>
      </w:pPr>
      <w:r>
        <w:rPr>
          <w:szCs w:val="28"/>
        </w:rPr>
        <w:t xml:space="preserve">где </w:t>
      </w:r>
      <w:r w:rsidRPr="00B86DBA">
        <w:rPr>
          <w:position w:val="-14"/>
          <w:szCs w:val="28"/>
        </w:rPr>
        <w:object w:dxaOrig="3460" w:dyaOrig="999">
          <v:shape id="_x0000_i1041" type="#_x0000_t75" style="width:172.45pt;height:50.25pt" o:ole="">
            <v:imagedata r:id="rId45" o:title=""/>
          </v:shape>
          <o:OLEObject Type="Embed" ProgID="Equation.3" ShapeID="_x0000_i1041" DrawAspect="Content" ObjectID="_1472569042" r:id="rId46"/>
        </w:object>
      </w:r>
      <w:r>
        <w:rPr>
          <w:szCs w:val="28"/>
        </w:rPr>
        <w:t xml:space="preserve"> – оценки координат и скоростей их изменения </w:t>
      </w:r>
      <w:r w:rsidRPr="00C4649F">
        <w:rPr>
          <w:i/>
          <w:szCs w:val="28"/>
          <w:lang w:val="en-US"/>
        </w:rPr>
        <w:t>n</w:t>
      </w:r>
      <w:r w:rsidRPr="00C4649F">
        <w:rPr>
          <w:i/>
          <w:szCs w:val="28"/>
        </w:rPr>
        <w:t xml:space="preserve"> – го</w:t>
      </w:r>
      <w:r>
        <w:rPr>
          <w:szCs w:val="28"/>
        </w:rPr>
        <w:t xml:space="preserve"> воздушного объекта на командном пункте</w:t>
      </w:r>
    </w:p>
    <w:p w:rsidR="00A53896" w:rsidRDefault="00A53896" w:rsidP="00951EA0">
      <w:pPr>
        <w:ind w:firstLine="1276"/>
        <w:contextualSpacing/>
        <w:rPr>
          <w:szCs w:val="28"/>
        </w:rPr>
      </w:pPr>
      <w:r w:rsidRPr="002C0065">
        <w:rPr>
          <w:position w:val="-12"/>
          <w:szCs w:val="28"/>
        </w:rPr>
        <w:object w:dxaOrig="3240" w:dyaOrig="560">
          <v:shape id="_x0000_i1042" type="#_x0000_t75" style="width:165.75pt;height:28.45pt" o:ole="">
            <v:imagedata r:id="rId47" o:title=""/>
          </v:shape>
          <o:OLEObject Type="Embed" ProgID="Equation.3" ShapeID="_x0000_i1042" DrawAspect="Content" ObjectID="_1472569043" r:id="rId48"/>
        </w:object>
      </w:r>
      <w:r>
        <w:rPr>
          <w:szCs w:val="28"/>
        </w:rPr>
        <w:t xml:space="preserve"> – оценки координат и скоростей их изменения </w:t>
      </w:r>
      <w:r w:rsidRPr="002C0065">
        <w:rPr>
          <w:i/>
          <w:szCs w:val="28"/>
          <w:lang w:val="en-US"/>
        </w:rPr>
        <w:t>k</w:t>
      </w:r>
      <w:r w:rsidRPr="00C4649F">
        <w:rPr>
          <w:i/>
          <w:szCs w:val="28"/>
        </w:rPr>
        <w:t xml:space="preserve"> – го</w:t>
      </w:r>
      <w:r>
        <w:rPr>
          <w:szCs w:val="28"/>
        </w:rPr>
        <w:t xml:space="preserve"> наблюдения воздушного объекта </w:t>
      </w:r>
      <w:r w:rsidRPr="001A3730">
        <w:rPr>
          <w:position w:val="-6"/>
          <w:szCs w:val="28"/>
        </w:rPr>
        <w:object w:dxaOrig="620" w:dyaOrig="300">
          <v:shape id="_x0000_i1043" type="#_x0000_t75" style="width:28.45pt;height:14.25pt" o:ole="">
            <v:imagedata r:id="rId49" o:title=""/>
          </v:shape>
          <o:OLEObject Type="Embed" ProgID="Equation.3" ShapeID="_x0000_i1043" DrawAspect="Content" ObjectID="_1472569044" r:id="rId50"/>
        </w:object>
      </w:r>
      <w:r>
        <w:rPr>
          <w:szCs w:val="28"/>
        </w:rPr>
        <w:t xml:space="preserve"> источником</w:t>
      </w:r>
    </w:p>
    <w:p w:rsidR="00A53896" w:rsidRPr="00C4649F" w:rsidRDefault="00A53896" w:rsidP="00951EA0">
      <w:pPr>
        <w:ind w:firstLine="1276"/>
        <w:contextualSpacing/>
        <w:rPr>
          <w:szCs w:val="28"/>
        </w:rPr>
      </w:pPr>
      <w:r w:rsidRPr="00B86DBA">
        <w:rPr>
          <w:position w:val="-16"/>
          <w:szCs w:val="28"/>
        </w:rPr>
        <w:object w:dxaOrig="1380" w:dyaOrig="420">
          <v:shape id="_x0000_i1044" type="#_x0000_t75" style="width:1in;height:21.75pt" o:ole="">
            <v:imagedata r:id="rId51" o:title=""/>
          </v:shape>
          <o:OLEObject Type="Embed" ProgID="Equation.3" ShapeID="_x0000_i1044" DrawAspect="Content" ObjectID="_1472569045" r:id="rId52"/>
        </w:object>
      </w:r>
      <w:r>
        <w:rPr>
          <w:szCs w:val="28"/>
        </w:rPr>
        <w:t xml:space="preserve"> – точки стояния командного пункта и </w:t>
      </w:r>
      <w:r w:rsidRPr="00C4649F">
        <w:rPr>
          <w:i/>
          <w:szCs w:val="28"/>
          <w:lang w:val="en-US"/>
        </w:rPr>
        <w:t>l</w:t>
      </w:r>
      <w:r w:rsidRPr="00C4649F">
        <w:rPr>
          <w:i/>
          <w:szCs w:val="28"/>
        </w:rPr>
        <w:t xml:space="preserve"> – го</w:t>
      </w:r>
      <w:r>
        <w:rPr>
          <w:szCs w:val="28"/>
        </w:rPr>
        <w:t xml:space="preserve"> источника, </w:t>
      </w:r>
      <w:r w:rsidRPr="001B5482">
        <w:rPr>
          <w:position w:val="-12"/>
          <w:szCs w:val="28"/>
        </w:rPr>
        <w:object w:dxaOrig="2340" w:dyaOrig="380">
          <v:shape id="_x0000_i1045" type="#_x0000_t75" style="width:115.55pt;height:21.75pt" o:ole="">
            <v:imagedata r:id="rId53" o:title=""/>
          </v:shape>
          <o:OLEObject Type="Embed" ProgID="Equation.3" ShapeID="_x0000_i1045" DrawAspect="Content" ObjectID="_1472569046" r:id="rId54"/>
        </w:object>
      </w:r>
    </w:p>
    <w:p w:rsidR="00A53896" w:rsidRDefault="00A53896" w:rsidP="00951EA0">
      <w:pPr>
        <w:ind w:firstLine="1276"/>
        <w:contextualSpacing/>
        <w:rPr>
          <w:szCs w:val="28"/>
        </w:rPr>
      </w:pPr>
      <w:r w:rsidRPr="00B86DBA">
        <w:rPr>
          <w:position w:val="-16"/>
          <w:szCs w:val="28"/>
        </w:rPr>
        <w:object w:dxaOrig="639" w:dyaOrig="420">
          <v:shape id="_x0000_i1046" type="#_x0000_t75" style="width:28.45pt;height:21.75pt" o:ole="">
            <v:imagedata r:id="rId55" o:title=""/>
          </v:shape>
          <o:OLEObject Type="Embed" ProgID="Equation.3" ShapeID="_x0000_i1046" DrawAspect="Content" ObjectID="_1472569047" r:id="rId56"/>
        </w:object>
      </w:r>
      <w:r>
        <w:rPr>
          <w:szCs w:val="28"/>
        </w:rPr>
        <w:t xml:space="preserve"> – время локации </w:t>
      </w:r>
      <w:r w:rsidRPr="002E2F2C">
        <w:rPr>
          <w:i/>
          <w:szCs w:val="28"/>
          <w:lang w:val="en-US"/>
        </w:rPr>
        <w:t>n</w:t>
      </w:r>
      <w:r w:rsidRPr="002E2F2C">
        <w:rPr>
          <w:i/>
          <w:szCs w:val="28"/>
        </w:rPr>
        <w:t>– го</w:t>
      </w:r>
      <w:r>
        <w:rPr>
          <w:szCs w:val="28"/>
        </w:rPr>
        <w:t xml:space="preserve"> воздушного объекта на командном пункте</w:t>
      </w:r>
    </w:p>
    <w:p w:rsidR="00A53896" w:rsidRDefault="00A53896" w:rsidP="00951EA0">
      <w:pPr>
        <w:ind w:firstLine="1276"/>
        <w:contextualSpacing/>
        <w:rPr>
          <w:szCs w:val="28"/>
        </w:rPr>
      </w:pPr>
      <w:r w:rsidRPr="00DB6D01">
        <w:rPr>
          <w:position w:val="-12"/>
          <w:szCs w:val="28"/>
        </w:rPr>
        <w:object w:dxaOrig="600" w:dyaOrig="380">
          <v:shape id="_x0000_i1047" type="#_x0000_t75" style="width:28.45pt;height:21.75pt" o:ole="">
            <v:imagedata r:id="rId57" o:title=""/>
          </v:shape>
          <o:OLEObject Type="Embed" ProgID="Equation.3" ShapeID="_x0000_i1047" DrawAspect="Content" ObjectID="_1472569048" r:id="rId58"/>
        </w:object>
      </w:r>
      <w:r>
        <w:rPr>
          <w:szCs w:val="28"/>
        </w:rPr>
        <w:t xml:space="preserve"> – время локации </w:t>
      </w:r>
      <w:r w:rsidRPr="000555E7">
        <w:rPr>
          <w:i/>
          <w:szCs w:val="28"/>
          <w:lang w:val="en-US"/>
        </w:rPr>
        <w:t>k</w:t>
      </w:r>
      <w:r w:rsidRPr="002E2F2C">
        <w:rPr>
          <w:i/>
          <w:szCs w:val="28"/>
        </w:rPr>
        <w:t>– го</w:t>
      </w:r>
      <w:r>
        <w:rPr>
          <w:szCs w:val="28"/>
        </w:rPr>
        <w:t xml:space="preserve"> наблюдения воздушного объекта </w:t>
      </w:r>
      <w:r w:rsidRPr="001A3730">
        <w:rPr>
          <w:position w:val="-6"/>
          <w:szCs w:val="28"/>
        </w:rPr>
        <w:object w:dxaOrig="620" w:dyaOrig="300">
          <v:shape id="_x0000_i1048" type="#_x0000_t75" style="width:28.45pt;height:14.25pt" o:ole="">
            <v:imagedata r:id="rId59" o:title=""/>
          </v:shape>
          <o:OLEObject Type="Embed" ProgID="Equation.3" ShapeID="_x0000_i1048" DrawAspect="Content" ObjectID="_1472569049" r:id="rId60"/>
        </w:object>
      </w:r>
      <w:r w:rsidRPr="00C4649F">
        <w:rPr>
          <w:szCs w:val="28"/>
        </w:rPr>
        <w:t xml:space="preserve"> </w:t>
      </w:r>
      <w:r>
        <w:rPr>
          <w:szCs w:val="28"/>
        </w:rPr>
        <w:t>источником</w:t>
      </w:r>
    </w:p>
    <w:p w:rsidR="00A53896" w:rsidRDefault="00A53896" w:rsidP="00951EA0">
      <w:pPr>
        <w:contextualSpacing/>
        <w:rPr>
          <w:szCs w:val="28"/>
        </w:rPr>
      </w:pPr>
    </w:p>
    <w:p w:rsidR="00A53896" w:rsidRDefault="00A53896" w:rsidP="00951EA0">
      <w:pPr>
        <w:contextualSpacing/>
        <w:jc w:val="right"/>
        <w:rPr>
          <w:szCs w:val="28"/>
        </w:rPr>
      </w:pPr>
      <w:r w:rsidRPr="00B86DBA">
        <w:rPr>
          <w:position w:val="-16"/>
          <w:szCs w:val="28"/>
        </w:rPr>
        <w:object w:dxaOrig="2340" w:dyaOrig="460">
          <v:shape id="_x0000_i1049" type="#_x0000_t75" style="width:115.55pt;height:21.75pt" o:ole="">
            <v:imagedata r:id="rId61" o:title=""/>
          </v:shape>
          <o:OLEObject Type="Embed" ProgID="Equation.3" ShapeID="_x0000_i1049" DrawAspect="Content" ObjectID="_1472569050" r:id="rId62"/>
        </w:object>
      </w:r>
      <w:r>
        <w:rPr>
          <w:szCs w:val="28"/>
        </w:rPr>
        <w:t xml:space="preserve">,  </w:t>
      </w:r>
      <w:r w:rsidRPr="00B86DBA">
        <w:rPr>
          <w:position w:val="-16"/>
          <w:szCs w:val="28"/>
        </w:rPr>
        <w:object w:dxaOrig="2340" w:dyaOrig="460">
          <v:shape id="_x0000_i1050" type="#_x0000_t75" style="width:115.55pt;height:21.75pt" o:ole="">
            <v:imagedata r:id="rId63" o:title=""/>
          </v:shape>
          <o:OLEObject Type="Embed" ProgID="Equation.3" ShapeID="_x0000_i1050" DrawAspect="Content" ObjectID="_1472569051" r:id="rId64"/>
        </w:object>
      </w:r>
      <w:r>
        <w:rPr>
          <w:szCs w:val="28"/>
        </w:rPr>
        <w:t xml:space="preserve">                          (</w:t>
      </w:r>
      <w:r w:rsidR="006A22C1">
        <w:rPr>
          <w:szCs w:val="28"/>
        </w:rPr>
        <w:t>6</w:t>
      </w:r>
      <w:r>
        <w:rPr>
          <w:szCs w:val="28"/>
        </w:rPr>
        <w:t>)</w:t>
      </w:r>
    </w:p>
    <w:p w:rsidR="00A53896" w:rsidRDefault="00A53896" w:rsidP="00951EA0">
      <w:pPr>
        <w:ind w:firstLine="720"/>
        <w:contextualSpacing/>
        <w:rPr>
          <w:szCs w:val="28"/>
        </w:rPr>
      </w:pPr>
    </w:p>
    <w:p w:rsidR="00A53896" w:rsidRDefault="00A53896" w:rsidP="00951EA0">
      <w:pPr>
        <w:ind w:firstLine="720"/>
        <w:contextualSpacing/>
        <w:rPr>
          <w:szCs w:val="28"/>
        </w:rPr>
      </w:pPr>
      <w:r>
        <w:rPr>
          <w:szCs w:val="28"/>
        </w:rPr>
        <w:t xml:space="preserve">где </w:t>
      </w:r>
      <w:r w:rsidRPr="00B13106">
        <w:rPr>
          <w:position w:val="-12"/>
          <w:szCs w:val="28"/>
        </w:rPr>
        <w:object w:dxaOrig="3360" w:dyaOrig="380">
          <v:shape id="_x0000_i1051" type="#_x0000_t75" style="width:165.75pt;height:21.75pt" o:ole="">
            <v:imagedata r:id="rId65" o:title=""/>
          </v:shape>
          <o:OLEObject Type="Embed" ProgID="Equation.3" ShapeID="_x0000_i1051" DrawAspect="Content" ObjectID="_1472569052" r:id="rId66"/>
        </w:object>
      </w:r>
    </w:p>
    <w:p w:rsidR="00A53896" w:rsidRDefault="00A53896" w:rsidP="00951EA0">
      <w:pPr>
        <w:ind w:firstLine="1276"/>
        <w:contextualSpacing/>
        <w:rPr>
          <w:szCs w:val="28"/>
        </w:rPr>
      </w:pPr>
      <w:r w:rsidRPr="00B13106">
        <w:rPr>
          <w:position w:val="-12"/>
          <w:szCs w:val="28"/>
        </w:rPr>
        <w:object w:dxaOrig="3360" w:dyaOrig="420">
          <v:shape id="_x0000_i1052" type="#_x0000_t75" style="width:165.75pt;height:21.75pt" o:ole="">
            <v:imagedata r:id="rId67" o:title=""/>
          </v:shape>
          <o:OLEObject Type="Embed" ProgID="Equation.3" ShapeID="_x0000_i1052" DrawAspect="Content" ObjectID="_1472569053" r:id="rId68"/>
        </w:object>
      </w:r>
    </w:p>
    <w:p w:rsidR="00A53896" w:rsidRDefault="00A53896" w:rsidP="00951EA0">
      <w:pPr>
        <w:ind w:firstLine="1276"/>
        <w:contextualSpacing/>
        <w:rPr>
          <w:szCs w:val="28"/>
        </w:rPr>
      </w:pPr>
      <w:r w:rsidRPr="00B71F7A">
        <w:rPr>
          <w:position w:val="-4"/>
          <w:szCs w:val="28"/>
        </w:rPr>
        <w:object w:dxaOrig="279" w:dyaOrig="279">
          <v:shape id="_x0000_i1053" type="#_x0000_t75" style="width:14.25pt;height:14.25pt" o:ole="">
            <v:imagedata r:id="rId69" o:title=""/>
          </v:shape>
          <o:OLEObject Type="Embed" ProgID="Equation.3" ShapeID="_x0000_i1053" DrawAspect="Content" ObjectID="_1472569054" r:id="rId70"/>
        </w:object>
      </w:r>
      <w:r>
        <w:rPr>
          <w:szCs w:val="28"/>
        </w:rPr>
        <w:t xml:space="preserve"> – функционал преобразования над независимыми векторами параметров </w:t>
      </w:r>
      <w:r w:rsidRPr="00B86DBA">
        <w:rPr>
          <w:position w:val="-16"/>
          <w:szCs w:val="28"/>
        </w:rPr>
        <w:object w:dxaOrig="460" w:dyaOrig="460">
          <v:shape id="_x0000_i1054" type="#_x0000_t75" style="width:21.75pt;height:21.75pt" o:ole="">
            <v:imagedata r:id="rId71" o:title=""/>
          </v:shape>
          <o:OLEObject Type="Embed" ProgID="Equation.3" ShapeID="_x0000_i1054" DrawAspect="Content" ObjectID="_1472569055" r:id="rId72"/>
        </w:object>
      </w:r>
      <w:r>
        <w:rPr>
          <w:szCs w:val="28"/>
        </w:rPr>
        <w:t xml:space="preserve">, </w:t>
      </w:r>
      <w:r w:rsidRPr="000555E7">
        <w:rPr>
          <w:position w:val="-12"/>
          <w:szCs w:val="28"/>
        </w:rPr>
        <w:object w:dxaOrig="420" w:dyaOrig="420">
          <v:shape id="_x0000_i1055" type="#_x0000_t75" style="width:21.75pt;height:21.75pt" o:ole="">
            <v:imagedata r:id="rId73" o:title=""/>
          </v:shape>
          <o:OLEObject Type="Embed" ProgID="Equation.3" ShapeID="_x0000_i1055" DrawAspect="Content" ObjectID="_1472569056" r:id="rId74"/>
        </w:object>
      </w:r>
      <w:r>
        <w:rPr>
          <w:szCs w:val="28"/>
        </w:rPr>
        <w:t xml:space="preserve"> применение которого к координатам и скоростям их изменения позволяет построить размер интервала с заданными показателями качества.</w:t>
      </w:r>
    </w:p>
    <w:p w:rsidR="00A53896" w:rsidRDefault="00A53896" w:rsidP="00951EA0">
      <w:pPr>
        <w:ind w:firstLine="720"/>
        <w:contextualSpacing/>
        <w:rPr>
          <w:szCs w:val="28"/>
        </w:rPr>
      </w:pPr>
      <w:r>
        <w:rPr>
          <w:szCs w:val="28"/>
        </w:rPr>
        <w:lastRenderedPageBreak/>
        <w:t>Из всей совокупности выделялись наиболее существенные и получалась некоторая функциональную зависимость от наиболее информативных параметров. Влияние величин, оказывающих незначительное воздействие, ограничивалось сверху.</w:t>
      </w:r>
    </w:p>
    <w:p w:rsidR="00A53896" w:rsidRDefault="00A53896" w:rsidP="006A22C1">
      <w:pPr>
        <w:ind w:firstLine="720"/>
        <w:contextualSpacing/>
        <w:rPr>
          <w:szCs w:val="28"/>
        </w:rPr>
      </w:pPr>
      <w:r>
        <w:rPr>
          <w:szCs w:val="28"/>
        </w:rPr>
        <w:t>Таким образом, можно записать постановку задачи объединения</w:t>
      </w:r>
      <w:r w:rsidR="0092255E">
        <w:rPr>
          <w:szCs w:val="28"/>
        </w:rPr>
        <w:t xml:space="preserve"> в </w:t>
      </w:r>
      <w:r>
        <w:rPr>
          <w:szCs w:val="28"/>
        </w:rPr>
        <w:t>следующем виде</w:t>
      </w:r>
      <w:r w:rsidR="006A22C1">
        <w:rPr>
          <w:szCs w:val="28"/>
        </w:rPr>
        <w:t>:</w:t>
      </w:r>
    </w:p>
    <w:p w:rsidR="00A53896" w:rsidRDefault="00A53896" w:rsidP="006A22C1">
      <w:pPr>
        <w:ind w:left="-567" w:firstLine="567"/>
        <w:contextualSpacing/>
        <w:jc w:val="left"/>
        <w:rPr>
          <w:szCs w:val="28"/>
        </w:rPr>
      </w:pPr>
      <w:r w:rsidRPr="006A22C1">
        <w:rPr>
          <w:position w:val="-38"/>
          <w:sz w:val="27"/>
          <w:szCs w:val="27"/>
        </w:rPr>
        <w:object w:dxaOrig="8720" w:dyaOrig="1040">
          <v:shape id="_x0000_i1056" type="#_x0000_t75" style="width:6in;height:50.25pt" o:ole="">
            <v:imagedata r:id="rId75" o:title=""/>
          </v:shape>
          <o:OLEObject Type="Embed" ProgID="Equation.3" ShapeID="_x0000_i1056" DrawAspect="Content" ObjectID="_1472569057" r:id="rId76"/>
        </w:object>
      </w:r>
      <w:r w:rsidR="006A22C1">
        <w:rPr>
          <w:szCs w:val="28"/>
        </w:rPr>
        <w:t>,</w:t>
      </w:r>
      <w:r>
        <w:rPr>
          <w:szCs w:val="28"/>
        </w:rPr>
        <w:t>(2.2)</w:t>
      </w:r>
    </w:p>
    <w:p w:rsidR="00A53896" w:rsidRDefault="00A53896" w:rsidP="00951EA0">
      <w:pPr>
        <w:ind w:firstLine="720"/>
        <w:contextualSpacing/>
        <w:rPr>
          <w:szCs w:val="28"/>
        </w:rPr>
      </w:pPr>
      <w:r>
        <w:rPr>
          <w:szCs w:val="28"/>
        </w:rPr>
        <w:t xml:space="preserve">где </w:t>
      </w:r>
      <w:r w:rsidRPr="00B71F7A">
        <w:rPr>
          <w:position w:val="-16"/>
          <w:szCs w:val="28"/>
        </w:rPr>
        <w:object w:dxaOrig="560" w:dyaOrig="480">
          <v:shape id="_x0000_i1057" type="#_x0000_t75" style="width:28.45pt;height:21.75pt" o:ole="">
            <v:imagedata r:id="rId77" o:title=""/>
          </v:shape>
          <o:OLEObject Type="Embed" ProgID="Equation.3" ShapeID="_x0000_i1057" DrawAspect="Content" ObjectID="_1472569058" r:id="rId78"/>
        </w:object>
      </w:r>
      <w:r>
        <w:rPr>
          <w:szCs w:val="28"/>
        </w:rPr>
        <w:t xml:space="preserve">, </w:t>
      </w:r>
      <w:r w:rsidRPr="0004591D">
        <w:rPr>
          <w:position w:val="-12"/>
          <w:szCs w:val="28"/>
        </w:rPr>
        <w:object w:dxaOrig="520" w:dyaOrig="440">
          <v:shape id="_x0000_i1058" type="#_x0000_t75" style="width:28.45pt;height:21.75pt" o:ole="">
            <v:imagedata r:id="rId79" o:title=""/>
          </v:shape>
          <o:OLEObject Type="Embed" ProgID="Equation.3" ShapeID="_x0000_i1058" DrawAspect="Content" ObjectID="_1472569059" r:id="rId80"/>
        </w:object>
      </w:r>
      <w:r>
        <w:rPr>
          <w:szCs w:val="28"/>
        </w:rPr>
        <w:t xml:space="preserve"> – весовые коэффициенты при дисперсиях определения соответствующего параметра </w:t>
      </w:r>
      <w:r w:rsidRPr="00B71F7A">
        <w:rPr>
          <w:position w:val="-16"/>
          <w:szCs w:val="28"/>
        </w:rPr>
        <w:object w:dxaOrig="520" w:dyaOrig="480">
          <v:shape id="_x0000_i1059" type="#_x0000_t75" style="width:28.45pt;height:21.75pt" o:ole="">
            <v:imagedata r:id="rId81" o:title=""/>
          </v:shape>
          <o:OLEObject Type="Embed" ProgID="Equation.3" ShapeID="_x0000_i1059" DrawAspect="Content" ObjectID="_1472569060" r:id="rId82"/>
        </w:object>
      </w:r>
      <w:r>
        <w:rPr>
          <w:szCs w:val="28"/>
        </w:rPr>
        <w:t xml:space="preserve">, </w:t>
      </w:r>
      <w:r w:rsidRPr="0004591D">
        <w:rPr>
          <w:position w:val="-12"/>
          <w:szCs w:val="28"/>
        </w:rPr>
        <w:object w:dxaOrig="499" w:dyaOrig="440">
          <v:shape id="_x0000_i1060" type="#_x0000_t75" style="width:21.75pt;height:21.75pt" o:ole="">
            <v:imagedata r:id="rId83" o:title=""/>
          </v:shape>
          <o:OLEObject Type="Embed" ProgID="Equation.3" ShapeID="_x0000_i1060" DrawAspect="Content" ObjectID="_1472569061" r:id="rId84"/>
        </w:object>
      </w:r>
      <w:r>
        <w:rPr>
          <w:szCs w:val="28"/>
        </w:rPr>
        <w:t xml:space="preserve"> векторов </w:t>
      </w:r>
      <w:r w:rsidRPr="0004591D">
        <w:rPr>
          <w:position w:val="-16"/>
          <w:szCs w:val="28"/>
        </w:rPr>
        <w:object w:dxaOrig="460" w:dyaOrig="420">
          <v:shape id="_x0000_i1061" type="#_x0000_t75" style="width:21.75pt;height:21.75pt" o:ole="">
            <v:imagedata r:id="rId85" o:title=""/>
          </v:shape>
          <o:OLEObject Type="Embed" ProgID="Equation.3" ShapeID="_x0000_i1061" DrawAspect="Content" ObjectID="_1472569062" r:id="rId86"/>
        </w:object>
      </w:r>
      <w:r>
        <w:rPr>
          <w:szCs w:val="28"/>
        </w:rPr>
        <w:t xml:space="preserve">, </w:t>
      </w:r>
      <w:r w:rsidRPr="0004591D">
        <w:rPr>
          <w:position w:val="-12"/>
          <w:szCs w:val="28"/>
        </w:rPr>
        <w:object w:dxaOrig="420" w:dyaOrig="380">
          <v:shape id="_x0000_i1062" type="#_x0000_t75" style="width:21.75pt;height:21.75pt" o:ole="">
            <v:imagedata r:id="rId87" o:title=""/>
          </v:shape>
          <o:OLEObject Type="Embed" ProgID="Equation.3" ShapeID="_x0000_i1062" DrawAspect="Content" ObjectID="_1472569063" r:id="rId88"/>
        </w:object>
      </w:r>
      <w:r>
        <w:rPr>
          <w:szCs w:val="28"/>
        </w:rPr>
        <w:t xml:space="preserve"> по данным    командного пункта и </w:t>
      </w:r>
      <w:r w:rsidRPr="00C364E6">
        <w:rPr>
          <w:position w:val="-6"/>
          <w:szCs w:val="28"/>
        </w:rPr>
        <w:object w:dxaOrig="680" w:dyaOrig="300">
          <v:shape id="_x0000_i1063" type="#_x0000_t75" style="width:36pt;height:14.25pt" o:ole="">
            <v:imagedata r:id="rId89" o:title=""/>
          </v:shape>
          <o:OLEObject Type="Embed" ProgID="Equation.3" ShapeID="_x0000_i1063" DrawAspect="Content" ObjectID="_1472569064" r:id="rId90"/>
        </w:object>
      </w:r>
      <w:r>
        <w:rPr>
          <w:szCs w:val="28"/>
        </w:rPr>
        <w:t xml:space="preserve"> источника соответственно</w:t>
      </w:r>
    </w:p>
    <w:p w:rsidR="00A53896" w:rsidRDefault="00A53896" w:rsidP="00951EA0">
      <w:pPr>
        <w:ind w:firstLine="1276"/>
        <w:contextualSpacing/>
        <w:rPr>
          <w:szCs w:val="28"/>
        </w:rPr>
      </w:pPr>
      <w:r w:rsidRPr="0004591D">
        <w:rPr>
          <w:position w:val="-6"/>
          <w:szCs w:val="28"/>
        </w:rPr>
        <w:object w:dxaOrig="1100" w:dyaOrig="360">
          <v:shape id="_x0000_i1064" type="#_x0000_t75" style="width:57.75pt;height:21.75pt" o:ole="">
            <v:imagedata r:id="rId91" o:title=""/>
          </v:shape>
          <o:OLEObject Type="Embed" ProgID="Equation.3" ShapeID="_x0000_i1064" DrawAspect="Content" ObjectID="_1472569065" r:id="rId92"/>
        </w:object>
      </w:r>
      <w:r>
        <w:rPr>
          <w:szCs w:val="28"/>
        </w:rPr>
        <w:t xml:space="preserve"> – количество признаков.</w:t>
      </w:r>
    </w:p>
    <w:p w:rsidR="00A53896" w:rsidRDefault="00A53896" w:rsidP="00951EA0">
      <w:pPr>
        <w:ind w:firstLine="1276"/>
        <w:contextualSpacing/>
        <w:rPr>
          <w:szCs w:val="28"/>
        </w:rPr>
      </w:pPr>
      <w:r w:rsidRPr="0004591D">
        <w:rPr>
          <w:position w:val="-6"/>
          <w:szCs w:val="28"/>
        </w:rPr>
        <w:object w:dxaOrig="220" w:dyaOrig="240">
          <v:shape id="_x0000_i1065" type="#_x0000_t75" style="width:7.55pt;height:14.25pt" o:ole="">
            <v:imagedata r:id="rId93" o:title=""/>
          </v:shape>
          <o:OLEObject Type="Embed" ProgID="Equation.3" ShapeID="_x0000_i1065" DrawAspect="Content" ObjectID="_1472569066" r:id="rId94"/>
        </w:object>
      </w:r>
      <w:r>
        <w:rPr>
          <w:szCs w:val="28"/>
        </w:rPr>
        <w:t xml:space="preserve"> – количество наблюдений попавших на интервал</w:t>
      </w:r>
    </w:p>
    <w:p w:rsidR="006E5FEC" w:rsidRDefault="006E5FEC" w:rsidP="00951EA0">
      <w:pPr>
        <w:autoSpaceDE w:val="0"/>
        <w:autoSpaceDN w:val="0"/>
        <w:adjustRightInd w:val="0"/>
        <w:ind w:firstLine="426"/>
        <w:contextualSpacing/>
        <w:rPr>
          <w:szCs w:val="28"/>
        </w:rPr>
      </w:pPr>
      <w:r w:rsidRPr="006E5FEC">
        <w:rPr>
          <w:szCs w:val="28"/>
        </w:rPr>
        <w:t xml:space="preserve">Отождествление информации, возможно, проводить по алгоритму вариант, которого представлен на рисунке </w:t>
      </w:r>
      <w:r w:rsidR="006A22C1">
        <w:rPr>
          <w:szCs w:val="28"/>
        </w:rPr>
        <w:t>3</w:t>
      </w:r>
      <w:r w:rsidRPr="006E5FEC">
        <w:rPr>
          <w:szCs w:val="28"/>
        </w:rPr>
        <w:t xml:space="preserve">. </w:t>
      </w:r>
    </w:p>
    <w:p w:rsidR="00304E09" w:rsidRPr="006E5FEC" w:rsidRDefault="00304E09" w:rsidP="00304E09">
      <w:pPr>
        <w:autoSpaceDE w:val="0"/>
        <w:autoSpaceDN w:val="0"/>
        <w:adjustRightInd w:val="0"/>
        <w:ind w:firstLine="426"/>
        <w:contextualSpacing/>
        <w:rPr>
          <w:szCs w:val="28"/>
        </w:rPr>
      </w:pPr>
      <w:r w:rsidRPr="006E5FEC">
        <w:rPr>
          <w:szCs w:val="28"/>
        </w:rPr>
        <w:t xml:space="preserve">Методика создания систем распознавания подразумевает, что на первом этапе необходимо определить полный перечень признаков (параметров), </w:t>
      </w:r>
      <w:r w:rsidRPr="006E5FEC">
        <w:rPr>
          <w:szCs w:val="28"/>
        </w:rPr>
        <w:br/>
        <w:t>характеризующих объекты или явления, для которых данная система разрабатывается.</w:t>
      </w:r>
    </w:p>
    <w:p w:rsidR="00304E09" w:rsidRPr="00515885" w:rsidRDefault="00304E09" w:rsidP="00304E09">
      <w:pPr>
        <w:autoSpaceDE w:val="0"/>
        <w:autoSpaceDN w:val="0"/>
        <w:adjustRightInd w:val="0"/>
        <w:ind w:firstLine="426"/>
        <w:contextualSpacing/>
        <w:rPr>
          <w:szCs w:val="28"/>
        </w:rPr>
      </w:pPr>
      <w:r w:rsidRPr="00515885">
        <w:rPr>
          <w:szCs w:val="28"/>
        </w:rPr>
        <w:t xml:space="preserve">В решении этой задачи – главное найти все признаки, характеризующие существо распознаваемых объектов. Любые ограничения, любая </w:t>
      </w:r>
      <w:r>
        <w:rPr>
          <w:szCs w:val="28"/>
        </w:rPr>
        <w:br/>
      </w:r>
      <w:r w:rsidRPr="00515885">
        <w:rPr>
          <w:szCs w:val="28"/>
        </w:rPr>
        <w:t>неполнота приводят к ошибкам или полной невозможности правильной классификации объектов</w:t>
      </w:r>
      <w:r>
        <w:rPr>
          <w:szCs w:val="28"/>
        </w:rPr>
        <w:t xml:space="preserve"> </w:t>
      </w:r>
      <w:r w:rsidRPr="00515885">
        <w:rPr>
          <w:szCs w:val="28"/>
        </w:rPr>
        <w:t>.</w:t>
      </w:r>
    </w:p>
    <w:p w:rsidR="00304E09" w:rsidRDefault="00304E09" w:rsidP="00304E09">
      <w:pPr>
        <w:autoSpaceDE w:val="0"/>
        <w:autoSpaceDN w:val="0"/>
        <w:adjustRightInd w:val="0"/>
        <w:ind w:firstLine="426"/>
        <w:contextualSpacing/>
        <w:rPr>
          <w:szCs w:val="28"/>
        </w:rPr>
      </w:pPr>
      <w:r>
        <w:rPr>
          <w:szCs w:val="28"/>
        </w:rPr>
        <w:t xml:space="preserve">Сравнение осуществляется по трём основным общим параметрам </w:t>
      </w:r>
      <w:r>
        <w:rPr>
          <w:szCs w:val="28"/>
        </w:rPr>
        <w:br/>
        <w:t>и вектору вспомогательных параметров:</w:t>
      </w:r>
    </w:p>
    <w:p w:rsidR="00304E09" w:rsidRDefault="00304E09" w:rsidP="00304E09">
      <w:pPr>
        <w:autoSpaceDE w:val="0"/>
        <w:autoSpaceDN w:val="0"/>
        <w:adjustRightInd w:val="0"/>
        <w:ind w:firstLine="426"/>
        <w:contextualSpacing/>
        <w:rPr>
          <w:szCs w:val="28"/>
        </w:rPr>
      </w:pPr>
      <w:r>
        <w:rPr>
          <w:szCs w:val="28"/>
        </w:rPr>
        <w:t>азимут ВО – β;</w:t>
      </w:r>
    </w:p>
    <w:p w:rsidR="00304E09" w:rsidRDefault="00304E09" w:rsidP="00304E09">
      <w:pPr>
        <w:autoSpaceDE w:val="0"/>
        <w:autoSpaceDN w:val="0"/>
        <w:adjustRightInd w:val="0"/>
        <w:ind w:firstLine="426"/>
        <w:contextualSpacing/>
        <w:rPr>
          <w:szCs w:val="28"/>
        </w:rPr>
      </w:pPr>
      <w:r>
        <w:rPr>
          <w:szCs w:val="28"/>
        </w:rPr>
        <w:t>угол места ВО –ε;</w:t>
      </w:r>
    </w:p>
    <w:p w:rsidR="00304E09" w:rsidRDefault="00304E09" w:rsidP="00304E09">
      <w:pPr>
        <w:autoSpaceDE w:val="0"/>
        <w:autoSpaceDN w:val="0"/>
        <w:adjustRightInd w:val="0"/>
        <w:ind w:firstLine="426"/>
        <w:contextualSpacing/>
        <w:rPr>
          <w:szCs w:val="28"/>
        </w:rPr>
      </w:pPr>
      <w:r>
        <w:rPr>
          <w:szCs w:val="28"/>
        </w:rPr>
        <w:t>угловая скорость – ω;</w:t>
      </w:r>
    </w:p>
    <w:p w:rsidR="00304E09" w:rsidRDefault="00304E09" w:rsidP="00304E09">
      <w:pPr>
        <w:autoSpaceDE w:val="0"/>
        <w:autoSpaceDN w:val="0"/>
        <w:adjustRightInd w:val="0"/>
        <w:ind w:firstLine="426"/>
        <w:contextualSpacing/>
        <w:rPr>
          <w:szCs w:val="28"/>
        </w:rPr>
      </w:pPr>
      <w:r>
        <w:rPr>
          <w:szCs w:val="28"/>
        </w:rPr>
        <w:lastRenderedPageBreak/>
        <w:t>вектор вспомогательных параметров (средств разведки основанных на различных физических принципах).</w:t>
      </w:r>
      <w:r w:rsidRPr="004F1536">
        <w:rPr>
          <w:szCs w:val="28"/>
        </w:rPr>
        <w:t xml:space="preserve"> </w:t>
      </w:r>
    </w:p>
    <w:p w:rsidR="006A22C1" w:rsidRPr="006E5FEC" w:rsidRDefault="006A22C1" w:rsidP="00951EA0">
      <w:pPr>
        <w:autoSpaceDE w:val="0"/>
        <w:autoSpaceDN w:val="0"/>
        <w:adjustRightInd w:val="0"/>
        <w:ind w:firstLine="426"/>
        <w:contextualSpacing/>
        <w:rPr>
          <w:szCs w:val="28"/>
        </w:rPr>
      </w:pPr>
    </w:p>
    <w:p w:rsidR="006A22C1" w:rsidRDefault="004E5708" w:rsidP="0092255E">
      <w:pPr>
        <w:autoSpaceDE w:val="0"/>
        <w:autoSpaceDN w:val="0"/>
        <w:adjustRightInd w:val="0"/>
        <w:ind w:firstLine="0"/>
        <w:contextualSpacing/>
        <w:jc w:val="center"/>
        <w:rPr>
          <w:szCs w:val="28"/>
        </w:rPr>
      </w:pPr>
      <w:r w:rsidRPr="001457C5">
        <w:rPr>
          <w:noProof/>
          <w:sz w:val="24"/>
          <w:lang w:eastAsia="ru-RU"/>
        </w:rPr>
        <mc:AlternateContent>
          <mc:Choice Requires="wps">
            <w:drawing>
              <wp:anchor distT="0" distB="0" distL="114300" distR="114300" simplePos="0" relativeHeight="251656192" behindDoc="1" locked="0" layoutInCell="1" allowOverlap="1" wp14:anchorId="335BD0B5" wp14:editId="64627835">
                <wp:simplePos x="0" y="0"/>
                <wp:positionH relativeFrom="column">
                  <wp:posOffset>113059</wp:posOffset>
                </wp:positionH>
                <wp:positionV relativeFrom="paragraph">
                  <wp:posOffset>5571480</wp:posOffset>
                </wp:positionV>
                <wp:extent cx="6438900" cy="351130"/>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351130"/>
                        </a:xfrm>
                        <a:prstGeom prst="rect">
                          <a:avLst/>
                        </a:prstGeom>
                        <a:noFill/>
                        <a:ln w="9525">
                          <a:noFill/>
                          <a:miter lim="800000"/>
                          <a:headEnd/>
                          <a:tailEnd/>
                        </a:ln>
                      </wps:spPr>
                      <wps:txbx>
                        <w:txbxContent>
                          <w:p w:rsidR="004E5708" w:rsidRPr="001457C5" w:rsidRDefault="006A22C1" w:rsidP="004E5708">
                            <w:pPr>
                              <w:rPr>
                                <w:sz w:val="24"/>
                              </w:rPr>
                            </w:pPr>
                            <w:r>
                              <w:rPr>
                                <w:sz w:val="24"/>
                              </w:rPr>
                              <w:t>Рисунок 3</w:t>
                            </w:r>
                            <w:r w:rsidR="004E5708">
                              <w:rPr>
                                <w:sz w:val="24"/>
                              </w:rPr>
                              <w:t xml:space="preserve"> – Алгоритм</w:t>
                            </w:r>
                            <w:r w:rsidR="004E5708" w:rsidRPr="001457C5">
                              <w:rPr>
                                <w:sz w:val="24"/>
                              </w:rPr>
                              <w:t xml:space="preserve"> ф</w:t>
                            </w:r>
                            <w:r w:rsidR="004E5708">
                              <w:rPr>
                                <w:sz w:val="24"/>
                              </w:rPr>
                              <w:t>ормирования единой воздушной обстановке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BD0B5" id="Надпись 2" o:spid="_x0000_s1035" type="#_x0000_t202" style="position:absolute;left:0;text-align:left;margin-left:8.9pt;margin-top:438.7pt;width:507pt;height:2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" filled="f" stroked="f">
                <v:textbox>
                  <w:txbxContent>
                    <w:p w:rsidR="004E5708" w:rsidRPr="001457C5" w:rsidRDefault="006A22C1" w:rsidP="004E5708">
                      <w:pPr>
                        <w:rPr>
                          <w:sz w:val="24"/>
                        </w:rPr>
                      </w:pPr>
                      <w:r>
                        <w:rPr>
                          <w:sz w:val="24"/>
                        </w:rPr>
                        <w:t>Рисунок 3</w:t>
                      </w:r>
                      <w:r w:rsidR="004E5708">
                        <w:rPr>
                          <w:sz w:val="24"/>
                        </w:rPr>
                        <w:t xml:space="preserve"> – Алгоритм</w:t>
                      </w:r>
                      <w:r w:rsidR="004E5708" w:rsidRPr="001457C5">
                        <w:rPr>
                          <w:sz w:val="24"/>
                        </w:rPr>
                        <w:t xml:space="preserve"> ф</w:t>
                      </w:r>
                      <w:r w:rsidR="004E5708">
                        <w:rPr>
                          <w:sz w:val="24"/>
                        </w:rPr>
                        <w:t>ормирования единой воздушной обстановке</w:t>
                      </w:r>
                    </w:p>
                  </w:txbxContent>
                </v:textbox>
              </v:shape>
            </w:pict>
          </mc:Fallback>
        </mc:AlternateContent>
      </w:r>
      <w:r w:rsidR="007562F5">
        <w:object w:dxaOrig="9713" w:dyaOrig="15351">
          <v:shape id="_x0000_i1066" type="#_x0000_t75" style="width:417.75pt;height:447.05pt" o:ole="">
            <v:imagedata r:id="rId95" o:title=""/>
          </v:shape>
          <o:OLEObject Type="Embed" ProgID="Visio.Drawing.11" ShapeID="_x0000_i1066" DrawAspect="Content" ObjectID="_1472569067" r:id="rId96"/>
        </w:object>
      </w:r>
      <w:bookmarkEnd w:id="0"/>
      <w:bookmarkEnd w:id="1"/>
      <w:bookmarkEnd w:id="2"/>
      <w:bookmarkEnd w:id="3"/>
    </w:p>
    <w:p w:rsidR="00304E09" w:rsidRDefault="00304E09" w:rsidP="00951EA0">
      <w:pPr>
        <w:contextualSpacing/>
        <w:rPr>
          <w:szCs w:val="28"/>
        </w:rPr>
      </w:pPr>
    </w:p>
    <w:p w:rsidR="004E5708" w:rsidRDefault="004E5708" w:rsidP="00951EA0">
      <w:pPr>
        <w:contextualSpacing/>
        <w:rPr>
          <w:szCs w:val="28"/>
        </w:rPr>
      </w:pPr>
      <w:r>
        <w:rPr>
          <w:szCs w:val="28"/>
        </w:rPr>
        <w:t>На втором этапе произвести попарную идентификацию образов по всем вариантам И1 – И2, И2 – И3, И1 – И3. Запомнить результаты попарного объединения образов</w:t>
      </w:r>
      <w:r w:rsidRPr="006E01F0">
        <w:rPr>
          <w:szCs w:val="28"/>
        </w:rPr>
        <w:t>:</w:t>
      </w:r>
      <w:r>
        <w:rPr>
          <w:szCs w:val="28"/>
        </w:rPr>
        <w:t xml:space="preserve"> т.е. И12 – Ц№ 1, 2, 3,  И23 – Ц№ 2, 3, 4,    И13 – Ц№ 3. </w:t>
      </w:r>
    </w:p>
    <w:p w:rsidR="007562F5" w:rsidRDefault="007562F5" w:rsidP="007562F5">
      <w:pPr>
        <w:contextualSpacing/>
        <w:rPr>
          <w:szCs w:val="28"/>
        </w:rPr>
      </w:pPr>
      <w:r>
        <w:rPr>
          <w:szCs w:val="28"/>
        </w:rPr>
        <w:t>Логическая схема формирования отождествлённой воздушной обстановки будет следующая:</w:t>
      </w:r>
    </w:p>
    <w:p w:rsidR="007562F5" w:rsidRDefault="007562F5" w:rsidP="007562F5">
      <w:pPr>
        <w:contextualSpacing/>
        <w:jc w:val="center"/>
      </w:pPr>
      <w:r w:rsidRPr="002B0D41">
        <w:rPr>
          <w:position w:val="-32"/>
          <w:szCs w:val="28"/>
        </w:rPr>
        <w:object w:dxaOrig="8120" w:dyaOrig="780">
          <v:shape id="_x0000_i1067" type="#_x0000_t75" style="width:403.55pt;height:36pt" o:ole="">
            <v:imagedata r:id="rId97" o:title=""/>
          </v:shape>
          <o:OLEObject Type="Embed" ProgID="Equation.3" ShapeID="_x0000_i1067" DrawAspect="Content" ObjectID="_1472569068" r:id="rId98"/>
        </w:object>
      </w:r>
    </w:p>
    <w:p w:rsidR="007562F5" w:rsidRPr="0057574C" w:rsidRDefault="007562F5" w:rsidP="007562F5">
      <w:pPr>
        <w:contextualSpacing/>
      </w:pPr>
      <w:r>
        <w:rPr>
          <w:szCs w:val="28"/>
        </w:rPr>
        <w:lastRenderedPageBreak/>
        <w:t>По сути, из количества всех трасс вычитаются трассы с индексом идентификации в соответствующих парах с последующим суммированием количества объединений наблюдений для всех источников.</w:t>
      </w:r>
      <w:r w:rsidRPr="007D6D10">
        <w:rPr>
          <w:szCs w:val="28"/>
        </w:rPr>
        <w:t xml:space="preserve"> </w:t>
      </w:r>
      <w:r>
        <w:rPr>
          <w:szCs w:val="28"/>
        </w:rPr>
        <w:t>Графическое пояснение отображено на рисунке 3.</w:t>
      </w:r>
    </w:p>
    <w:p w:rsidR="004E5708" w:rsidRDefault="007562F5" w:rsidP="0092255E">
      <w:pPr>
        <w:ind w:firstLine="720"/>
        <w:contextualSpacing/>
        <w:rPr>
          <w:szCs w:val="28"/>
        </w:rPr>
      </w:pPr>
      <w:r>
        <w:rPr>
          <w:szCs w:val="28"/>
        </w:rPr>
        <w:t>На третьем этапе происходит подсчет количества объединений и сравнение с порогом. При превышении порога определенной величины считается, что данное наблюдение тождественно по данным всех источников. Потенциально это правило принятия решений позволяет наиболее точно идентифицировать ВО</w:t>
      </w:r>
      <w:r w:rsidRPr="00602692">
        <w:rPr>
          <w:szCs w:val="28"/>
        </w:rPr>
        <w:t xml:space="preserve"> [3]</w:t>
      </w:r>
      <w:r>
        <w:rPr>
          <w:szCs w:val="28"/>
        </w:rPr>
        <w:t>.</w:t>
      </w:r>
    </w:p>
    <w:p w:rsidR="00583859" w:rsidRPr="0092255E" w:rsidRDefault="00583859" w:rsidP="0092255E">
      <w:pPr>
        <w:ind w:firstLine="720"/>
        <w:contextualSpacing/>
        <w:rPr>
          <w:szCs w:val="28"/>
        </w:rPr>
      </w:pPr>
    </w:p>
    <w:p w:rsidR="004E5708" w:rsidRDefault="004E5708" w:rsidP="00951EA0">
      <w:pPr>
        <w:contextualSpacing/>
        <w:jc w:val="center"/>
        <w:rPr>
          <w:szCs w:val="28"/>
        </w:rPr>
      </w:pPr>
      <w:r>
        <w:rPr>
          <w:noProof/>
          <w:szCs w:val="28"/>
          <w:lang w:eastAsia="ru-RU"/>
        </w:rPr>
        <w:drawing>
          <wp:inline distT="0" distB="0" distL="0" distR="0" wp14:anchorId="01AF0E3A" wp14:editId="33C16A5D">
            <wp:extent cx="4870829" cy="4870829"/>
            <wp:effectExtent l="0" t="0" r="6350" b="6350"/>
            <wp:docPr id="1" name="Рисунок 1"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70829" cy="4870829"/>
                    </a:xfrm>
                    <a:prstGeom prst="rect">
                      <a:avLst/>
                    </a:prstGeom>
                    <a:noFill/>
                    <a:ln>
                      <a:noFill/>
                    </a:ln>
                  </pic:spPr>
                </pic:pic>
              </a:graphicData>
            </a:graphic>
          </wp:inline>
        </w:drawing>
      </w:r>
    </w:p>
    <w:p w:rsidR="006E5FEC" w:rsidRDefault="006E5FEC" w:rsidP="00951EA0">
      <w:pPr>
        <w:ind w:firstLine="0"/>
        <w:contextualSpacing/>
        <w:jc w:val="center"/>
        <w:rPr>
          <w:sz w:val="24"/>
        </w:rPr>
      </w:pPr>
    </w:p>
    <w:p w:rsidR="006E5FEC" w:rsidRDefault="004E5708" w:rsidP="00951EA0">
      <w:pPr>
        <w:ind w:firstLine="0"/>
        <w:contextualSpacing/>
        <w:jc w:val="center"/>
        <w:rPr>
          <w:sz w:val="24"/>
        </w:rPr>
      </w:pPr>
      <w:r w:rsidRPr="00EC2E2A">
        <w:rPr>
          <w:sz w:val="24"/>
        </w:rPr>
        <w:t>Рисунок 3 – Способ попарно-параллельного объединения информации</w:t>
      </w:r>
    </w:p>
    <w:p w:rsidR="007562F5" w:rsidRPr="006E5FEC" w:rsidRDefault="007562F5" w:rsidP="00951EA0">
      <w:pPr>
        <w:ind w:firstLine="0"/>
        <w:contextualSpacing/>
        <w:jc w:val="center"/>
        <w:rPr>
          <w:sz w:val="24"/>
        </w:rPr>
      </w:pPr>
    </w:p>
    <w:p w:rsidR="004E5708" w:rsidRDefault="004E5708" w:rsidP="00951EA0">
      <w:pPr>
        <w:ind w:firstLine="720"/>
        <w:contextualSpacing/>
        <w:rPr>
          <w:spacing w:val="-2"/>
          <w:szCs w:val="28"/>
        </w:rPr>
      </w:pPr>
      <w:r>
        <w:rPr>
          <w:spacing w:val="-2"/>
          <w:szCs w:val="28"/>
        </w:rPr>
        <w:t xml:space="preserve">При реализации данного метода отождествления информации необходимо интегрировать в существующее программное обеспечение, окно </w:t>
      </w:r>
      <w:r>
        <w:rPr>
          <w:spacing w:val="-2"/>
          <w:szCs w:val="28"/>
        </w:rPr>
        <w:lastRenderedPageBreak/>
        <w:t>АРМ,</w:t>
      </w:r>
      <w:r w:rsidR="006A22C1">
        <w:rPr>
          <w:spacing w:val="-2"/>
          <w:szCs w:val="28"/>
        </w:rPr>
        <w:t xml:space="preserve"> </w:t>
      </w:r>
      <w:r>
        <w:rPr>
          <w:spacing w:val="-2"/>
          <w:szCs w:val="28"/>
        </w:rPr>
        <w:t>с режимом работы который позволит оператору проводить анализ воздушной обстановки с использованием средств разведки функционирующих на различных физических принципах.</w:t>
      </w:r>
    </w:p>
    <w:p w:rsidR="004E5708" w:rsidRDefault="004E5708" w:rsidP="00951EA0">
      <w:pPr>
        <w:ind w:firstLine="720"/>
        <w:contextualSpacing/>
        <w:rPr>
          <w:spacing w:val="-2"/>
          <w:szCs w:val="28"/>
        </w:rPr>
      </w:pPr>
      <w:r>
        <w:rPr>
          <w:spacing w:val="-2"/>
          <w:szCs w:val="28"/>
        </w:rPr>
        <w:t>Оператор сможет проводить отождествление в двух режимах:</w:t>
      </w:r>
    </w:p>
    <w:p w:rsidR="004E5708" w:rsidRDefault="004E5708" w:rsidP="00951EA0">
      <w:pPr>
        <w:ind w:firstLine="720"/>
        <w:contextualSpacing/>
        <w:rPr>
          <w:spacing w:val="-2"/>
          <w:szCs w:val="28"/>
        </w:rPr>
      </w:pPr>
      <w:r>
        <w:rPr>
          <w:spacing w:val="-2"/>
          <w:szCs w:val="28"/>
        </w:rPr>
        <w:t>автоматическом – отображение отметки цели осуществляется после объединение информации от всех источников по азимуту  β и углу места ε;</w:t>
      </w:r>
    </w:p>
    <w:p w:rsidR="004E5708" w:rsidRDefault="004E5708" w:rsidP="00951EA0">
      <w:pPr>
        <w:ind w:firstLine="720"/>
        <w:contextualSpacing/>
        <w:rPr>
          <w:spacing w:val="-2"/>
          <w:szCs w:val="28"/>
        </w:rPr>
      </w:pPr>
      <w:r>
        <w:rPr>
          <w:spacing w:val="-2"/>
          <w:szCs w:val="28"/>
        </w:rPr>
        <w:t>полуавтоматическом – отображение происходит от всех источников, отметки формируются в соответствии с поступившей информацией. Отождествление проводит оператор после включения режима подсвета строба необходимого средства разведки.</w:t>
      </w:r>
    </w:p>
    <w:p w:rsidR="006E5FEC" w:rsidRPr="006A22C1" w:rsidRDefault="006E5FEC" w:rsidP="00951EA0">
      <w:pPr>
        <w:pStyle w:val="afffd"/>
        <w:numPr>
          <w:ilvl w:val="12"/>
          <w:numId w:val="0"/>
        </w:numPr>
        <w:spacing w:line="360" w:lineRule="auto"/>
        <w:ind w:firstLine="425"/>
        <w:contextualSpacing/>
        <w:rPr>
          <w:szCs w:val="28"/>
        </w:rPr>
      </w:pPr>
      <w:r w:rsidRPr="006A22C1">
        <w:rPr>
          <w:szCs w:val="28"/>
        </w:rPr>
        <w:t xml:space="preserve">Задача объединения информации от нескольких источников, функционирующих на различных физических принципах сформулирована в представленной структуре </w:t>
      </w:r>
      <w:r w:rsidRPr="006A22C1">
        <w:rPr>
          <w:rFonts w:eastAsia="TimesNewRomanPSMT"/>
        </w:rPr>
        <w:t xml:space="preserve">объединения информации о воздушной обстановке в АСУ ПВО </w:t>
      </w:r>
      <w:r w:rsidRPr="006A22C1">
        <w:rPr>
          <w:szCs w:val="28"/>
        </w:rPr>
        <w:t xml:space="preserve">(рисунок </w:t>
      </w:r>
      <w:r w:rsidR="006A22C1">
        <w:rPr>
          <w:szCs w:val="28"/>
        </w:rPr>
        <w:t>4</w:t>
      </w:r>
      <w:r w:rsidRPr="006A22C1">
        <w:rPr>
          <w:szCs w:val="28"/>
        </w:rPr>
        <w:t>).</w:t>
      </w:r>
    </w:p>
    <w:p w:rsidR="006E5FEC" w:rsidRDefault="006E5FEC" w:rsidP="00951EA0">
      <w:pPr>
        <w:pStyle w:val="afffd"/>
        <w:numPr>
          <w:ilvl w:val="12"/>
          <w:numId w:val="0"/>
        </w:numPr>
        <w:spacing w:line="360" w:lineRule="auto"/>
        <w:ind w:firstLine="425"/>
        <w:contextualSpacing/>
        <w:rPr>
          <w:spacing w:val="-4"/>
          <w:szCs w:val="28"/>
        </w:rPr>
      </w:pPr>
      <w:r w:rsidRPr="002962B6">
        <w:rPr>
          <w:spacing w:val="-4"/>
          <w:szCs w:val="28"/>
        </w:rPr>
        <w:t>Пусть</w:t>
      </w:r>
      <w:r>
        <w:rPr>
          <w:spacing w:val="-4"/>
          <w:szCs w:val="28"/>
        </w:rPr>
        <w:t xml:space="preserve"> в некоторой ограниченной зоне пространства</w:t>
      </w:r>
      <w:r w:rsidRPr="002962B6">
        <w:rPr>
          <w:spacing w:val="-4"/>
          <w:szCs w:val="28"/>
        </w:rPr>
        <w:t xml:space="preserve"> </w:t>
      </w:r>
      <w:r>
        <w:rPr>
          <w:spacing w:val="-4"/>
          <w:szCs w:val="28"/>
        </w:rPr>
        <w:t xml:space="preserve">находится </w:t>
      </w:r>
      <w:r w:rsidRPr="00DB4347">
        <w:rPr>
          <w:i/>
          <w:spacing w:val="-4"/>
          <w:szCs w:val="28"/>
          <w:lang w:val="en-US"/>
        </w:rPr>
        <w:t>N</w:t>
      </w:r>
      <w:r>
        <w:rPr>
          <w:i/>
          <w:spacing w:val="-4"/>
          <w:szCs w:val="28"/>
          <w:vertAlign w:val="subscript"/>
        </w:rPr>
        <w:t>и</w:t>
      </w:r>
      <w:r w:rsidRPr="006259CD">
        <w:rPr>
          <w:spacing w:val="-4"/>
          <w:szCs w:val="28"/>
        </w:rPr>
        <w:t xml:space="preserve"> </w:t>
      </w:r>
      <w:r>
        <w:rPr>
          <w:spacing w:val="-4"/>
          <w:szCs w:val="28"/>
        </w:rPr>
        <w:t xml:space="preserve">воздушных объектов. Информация о них или об их части </w:t>
      </w:r>
      <w:r w:rsidRPr="00DB4347">
        <w:rPr>
          <w:i/>
          <w:spacing w:val="-4"/>
          <w:szCs w:val="28"/>
          <w:lang w:val="en-US"/>
        </w:rPr>
        <w:t>N</w:t>
      </w:r>
      <w:r>
        <w:rPr>
          <w:i/>
          <w:spacing w:val="-4"/>
          <w:szCs w:val="28"/>
          <w:vertAlign w:val="subscript"/>
        </w:rPr>
        <w:t>вх</w:t>
      </w:r>
      <w:r>
        <w:rPr>
          <w:spacing w:val="-4"/>
          <w:szCs w:val="28"/>
        </w:rPr>
        <w:t xml:space="preserve">, обнаруженных средствами разведки, функционирующими на различных физических принципах, поступает от </w:t>
      </w:r>
      <w:r>
        <w:rPr>
          <w:i/>
          <w:spacing w:val="-4"/>
          <w:szCs w:val="28"/>
          <w:lang w:val="en-US"/>
        </w:rPr>
        <w:t>L</w:t>
      </w:r>
      <w:r>
        <w:rPr>
          <w:spacing w:val="-4"/>
          <w:szCs w:val="28"/>
        </w:rPr>
        <w:t xml:space="preserve"> источников, создавая в вычислительном комплексе командного пункта поток из </w:t>
      </w:r>
      <w:r w:rsidRPr="004C5D75">
        <w:rPr>
          <w:i/>
          <w:spacing w:val="-4"/>
          <w:szCs w:val="28"/>
          <w:lang w:val="en-US"/>
        </w:rPr>
        <w:t>K</w:t>
      </w:r>
      <w:r>
        <w:rPr>
          <w:spacing w:val="-4"/>
          <w:szCs w:val="28"/>
        </w:rPr>
        <w:t xml:space="preserve"> наблюдений воздушных объектов. На основании данных, поступающих данных от средств разведки формируется информационная модель воздушной обстановки для каждого средства разведки. Необходимо принять решение</w:t>
      </w:r>
      <w:r w:rsidRPr="002962B6">
        <w:rPr>
          <w:spacing w:val="-4"/>
          <w:szCs w:val="28"/>
        </w:rPr>
        <w:t xml:space="preserve"> о принадлежности </w:t>
      </w:r>
      <w:r w:rsidRPr="004C5D75">
        <w:rPr>
          <w:i/>
          <w:spacing w:val="-4"/>
          <w:szCs w:val="28"/>
        </w:rPr>
        <w:t>к–го</w:t>
      </w:r>
      <w:r w:rsidRPr="002962B6">
        <w:rPr>
          <w:spacing w:val="-4"/>
          <w:szCs w:val="28"/>
        </w:rPr>
        <w:t xml:space="preserve"> </w:t>
      </w:r>
      <w:r>
        <w:rPr>
          <w:spacing w:val="-4"/>
          <w:szCs w:val="28"/>
        </w:rPr>
        <w:t>наблюдения</w:t>
      </w:r>
      <w:r w:rsidRPr="002962B6">
        <w:rPr>
          <w:spacing w:val="-4"/>
          <w:szCs w:val="28"/>
        </w:rPr>
        <w:t xml:space="preserve"> </w:t>
      </w:r>
      <w:r w:rsidRPr="00D83123">
        <w:rPr>
          <w:i/>
          <w:spacing w:val="-4"/>
          <w:szCs w:val="28"/>
          <w:lang w:val="en-US"/>
        </w:rPr>
        <w:t>n</w:t>
      </w:r>
      <w:r w:rsidRPr="00D83123">
        <w:rPr>
          <w:i/>
          <w:spacing w:val="-4"/>
          <w:szCs w:val="28"/>
        </w:rPr>
        <w:t xml:space="preserve">–му </w:t>
      </w:r>
      <w:r>
        <w:rPr>
          <w:spacing w:val="-4"/>
          <w:szCs w:val="28"/>
        </w:rPr>
        <w:t xml:space="preserve">воздушному объекту, т.е. провести объединение </w:t>
      </w:r>
      <w:r w:rsidRPr="00D83123">
        <w:rPr>
          <w:i/>
          <w:spacing w:val="-4"/>
          <w:szCs w:val="28"/>
        </w:rPr>
        <w:t>К</w:t>
      </w:r>
      <w:r>
        <w:rPr>
          <w:spacing w:val="-4"/>
          <w:szCs w:val="28"/>
        </w:rPr>
        <w:t xml:space="preserve"> наблюдений от </w:t>
      </w:r>
      <w:r w:rsidRPr="00D83123">
        <w:rPr>
          <w:i/>
          <w:spacing w:val="-4"/>
          <w:szCs w:val="28"/>
          <w:lang w:val="en-US"/>
        </w:rPr>
        <w:t>L</w:t>
      </w:r>
      <w:r>
        <w:rPr>
          <w:spacing w:val="-4"/>
          <w:szCs w:val="28"/>
        </w:rPr>
        <w:t xml:space="preserve"> источников и оценить количество воздушных объектов </w:t>
      </w:r>
      <w:r w:rsidRPr="00D83123">
        <w:rPr>
          <w:i/>
          <w:spacing w:val="-4"/>
          <w:szCs w:val="28"/>
          <w:lang w:val="en-US"/>
        </w:rPr>
        <w:t>N</w:t>
      </w:r>
      <w:r w:rsidRPr="00D83123">
        <w:rPr>
          <w:i/>
          <w:spacing w:val="-4"/>
          <w:szCs w:val="28"/>
          <w:vertAlign w:val="subscript"/>
        </w:rPr>
        <w:t>вых</w:t>
      </w:r>
      <w:r>
        <w:rPr>
          <w:spacing w:val="-4"/>
          <w:szCs w:val="28"/>
        </w:rPr>
        <w:t xml:space="preserve"> в пространстве. В результате формируется объединённая модель воздушной обстановки. Причем, чем ближе </w:t>
      </w:r>
      <w:r w:rsidRPr="00D83123">
        <w:rPr>
          <w:i/>
          <w:spacing w:val="-4"/>
          <w:szCs w:val="28"/>
          <w:lang w:val="en-US"/>
        </w:rPr>
        <w:t>N</w:t>
      </w:r>
      <w:r w:rsidRPr="00D83123">
        <w:rPr>
          <w:i/>
          <w:spacing w:val="-4"/>
          <w:szCs w:val="28"/>
          <w:vertAlign w:val="subscript"/>
        </w:rPr>
        <w:t>вых</w:t>
      </w:r>
      <w:r>
        <w:rPr>
          <w:spacing w:val="-4"/>
          <w:szCs w:val="28"/>
        </w:rPr>
        <w:t xml:space="preserve">  к  </w:t>
      </w:r>
      <w:r w:rsidRPr="00DB4347">
        <w:rPr>
          <w:i/>
          <w:spacing w:val="-4"/>
          <w:szCs w:val="28"/>
          <w:lang w:val="en-US"/>
        </w:rPr>
        <w:t>N</w:t>
      </w:r>
      <w:r>
        <w:rPr>
          <w:i/>
          <w:spacing w:val="-4"/>
          <w:szCs w:val="28"/>
          <w:vertAlign w:val="subscript"/>
        </w:rPr>
        <w:t>и</w:t>
      </w:r>
      <w:r>
        <w:rPr>
          <w:spacing w:val="-4"/>
          <w:szCs w:val="28"/>
        </w:rPr>
        <w:t>, тем качественнее формируемая информационная модель воздушной обстановки</w:t>
      </w:r>
    </w:p>
    <w:p w:rsidR="00304E09" w:rsidRDefault="006E5FEC" w:rsidP="00304E09">
      <w:pPr>
        <w:contextualSpacing/>
        <w:rPr>
          <w:spacing w:val="-4"/>
          <w:szCs w:val="28"/>
        </w:rPr>
      </w:pPr>
      <w:r>
        <w:rPr>
          <w:spacing w:val="-4"/>
          <w:szCs w:val="28"/>
        </w:rPr>
        <w:t xml:space="preserve">Предлагаемый способ объединения информации основан на возможности нейронных сетей эффективно решать задачи распознавания образов. Каждый источник радиолокационной информации, передавая на командный пункт информацию, по сути дела передает некоторый образ реальной воздушной </w:t>
      </w:r>
      <w:r>
        <w:rPr>
          <w:spacing w:val="-4"/>
          <w:szCs w:val="28"/>
        </w:rPr>
        <w:lastRenderedPageBreak/>
        <w:t xml:space="preserve">обстановки. Если в системе сбора имеется </w:t>
      </w:r>
      <w:r w:rsidRPr="001B1EFA">
        <w:rPr>
          <w:i/>
          <w:spacing w:val="-4"/>
          <w:szCs w:val="28"/>
          <w:lang w:val="en-US"/>
        </w:rPr>
        <w:t>L</w:t>
      </w:r>
      <w:r>
        <w:rPr>
          <w:szCs w:val="28"/>
        </w:rPr>
        <w:t xml:space="preserve"> источников информации, то на </w:t>
      </w:r>
      <w:r>
        <w:rPr>
          <w:spacing w:val="-4"/>
          <w:szCs w:val="28"/>
        </w:rPr>
        <w:t>командном пункте</w:t>
      </w:r>
      <w:r>
        <w:rPr>
          <w:szCs w:val="28"/>
        </w:rPr>
        <w:t xml:space="preserve"> будет принято в общем случае </w:t>
      </w:r>
      <w:r>
        <w:rPr>
          <w:i/>
          <w:szCs w:val="28"/>
          <w:lang w:val="en-US"/>
        </w:rPr>
        <w:t>L</w:t>
      </w:r>
      <w:r>
        <w:rPr>
          <w:szCs w:val="28"/>
        </w:rPr>
        <w:t xml:space="preserve"> различных образов. Задача состоит в том, чтобы распознать каждый из них, сравнить с имеющимся на </w:t>
      </w:r>
      <w:r>
        <w:rPr>
          <w:spacing w:val="-4"/>
          <w:szCs w:val="28"/>
        </w:rPr>
        <w:t>командном пункте</w:t>
      </w:r>
      <w:r>
        <w:rPr>
          <w:szCs w:val="28"/>
        </w:rPr>
        <w:t xml:space="preserve"> обобщенным образом воздушной обстановки и получить новый обобщенный образ воздушной обстановки, т.е. создать информационную модель воздушной </w:t>
      </w:r>
      <w:r w:rsidR="007562F5">
        <w:rPr>
          <w:szCs w:val="28"/>
        </w:rPr>
        <w:t>обстановки.</w:t>
      </w:r>
      <w:r w:rsidR="0092255E" w:rsidRPr="0092255E">
        <w:rPr>
          <w:spacing w:val="-4"/>
          <w:szCs w:val="28"/>
        </w:rPr>
        <w:t xml:space="preserve"> </w:t>
      </w:r>
      <w:r w:rsidR="0092255E">
        <w:rPr>
          <w:spacing w:val="-4"/>
          <w:szCs w:val="28"/>
        </w:rPr>
        <w:t xml:space="preserve">Под образом воздушной обстановки </w:t>
      </w:r>
      <w:r w:rsidR="0092255E" w:rsidRPr="00F92487">
        <w:rPr>
          <w:i/>
          <w:spacing w:val="-4"/>
          <w:szCs w:val="28"/>
          <w:lang w:val="en-US"/>
        </w:rPr>
        <w:t>L</w:t>
      </w:r>
      <w:r w:rsidR="0092255E" w:rsidRPr="00F92487">
        <w:rPr>
          <w:i/>
          <w:spacing w:val="-4"/>
          <w:szCs w:val="28"/>
        </w:rPr>
        <w:t>–</w:t>
      </w:r>
      <w:r w:rsidR="0092255E">
        <w:rPr>
          <w:i/>
          <w:spacing w:val="-4"/>
          <w:szCs w:val="28"/>
        </w:rPr>
        <w:t xml:space="preserve">го </w:t>
      </w:r>
      <w:r w:rsidR="0092255E" w:rsidRPr="00F92487">
        <w:rPr>
          <w:spacing w:val="-4"/>
          <w:szCs w:val="28"/>
        </w:rPr>
        <w:t>источника</w:t>
      </w:r>
      <w:r w:rsidR="0092255E">
        <w:rPr>
          <w:spacing w:val="-4"/>
          <w:szCs w:val="28"/>
        </w:rPr>
        <w:t xml:space="preserve"> радиолокационной информации понимается совокупность наблюдений воздушных объектов, принимаемых на командном пункте и записанных в массив сопровождения этого источника, а элементом образа – наблюдение воздушного объекта, представленное вектором признаков</w:t>
      </w:r>
      <w:r w:rsidR="00304E09">
        <w:rPr>
          <w:spacing w:val="-4"/>
          <w:szCs w:val="28"/>
        </w:rPr>
        <w:t>.</w:t>
      </w:r>
    </w:p>
    <w:p w:rsidR="00304E09" w:rsidRDefault="00304E09" w:rsidP="00304E09">
      <w:pPr>
        <w:contextualSpacing/>
        <w:rPr>
          <w:szCs w:val="28"/>
        </w:rPr>
      </w:pPr>
      <w:r>
        <w:rPr>
          <w:spacing w:val="-4"/>
          <w:szCs w:val="28"/>
        </w:rPr>
        <w:t xml:space="preserve">Распознавание </w:t>
      </w:r>
      <w:r>
        <w:rPr>
          <w:szCs w:val="28"/>
        </w:rPr>
        <w:t xml:space="preserve">образа, полученного от </w:t>
      </w:r>
      <w:r>
        <w:rPr>
          <w:i/>
          <w:szCs w:val="28"/>
          <w:lang w:val="en-US"/>
        </w:rPr>
        <w:t>L</w:t>
      </w:r>
      <w:r w:rsidRPr="00013E84">
        <w:rPr>
          <w:i/>
          <w:szCs w:val="28"/>
        </w:rPr>
        <w:t>–го</w:t>
      </w:r>
      <w:r>
        <w:rPr>
          <w:szCs w:val="28"/>
        </w:rPr>
        <w:t xml:space="preserve"> источника, </w:t>
      </w:r>
      <w:r w:rsidRPr="0040691D">
        <w:rPr>
          <w:szCs w:val="28"/>
        </w:rPr>
        <w:t>предполагает разбиение пространства измеряемых им признаков на дискреты и установление факта наличия элемента образа в каждом из них.</w:t>
      </w:r>
    </w:p>
    <w:p w:rsidR="00304E09" w:rsidRPr="0040691D" w:rsidRDefault="00304E09" w:rsidP="00304E09">
      <w:pPr>
        <w:contextualSpacing/>
        <w:rPr>
          <w:szCs w:val="28"/>
        </w:rPr>
      </w:pPr>
      <w:r w:rsidRPr="0040691D">
        <w:rPr>
          <w:szCs w:val="28"/>
        </w:rPr>
        <w:t>Широкие возможности для создания полной и достоверной информационной модели воздушной обстановки открываются на командном пункте при объединении информации от нескольких независимых источников, что особенно важно в условиях интенсивного радиоэлектронного противодействия.</w:t>
      </w:r>
      <w:r>
        <w:rPr>
          <w:szCs w:val="28"/>
        </w:rPr>
        <w:t xml:space="preserve"> </w:t>
      </w:r>
      <w:r w:rsidRPr="0040691D">
        <w:rPr>
          <w:szCs w:val="28"/>
        </w:rPr>
        <w:t xml:space="preserve">Объединение информации о воздушной обстановке от источников, </w:t>
      </w:r>
      <w:r w:rsidRPr="0040691D">
        <w:rPr>
          <w:spacing w:val="-4"/>
          <w:szCs w:val="28"/>
        </w:rPr>
        <w:t>функционирующих на различных физических принципах</w:t>
      </w:r>
      <w:r w:rsidRPr="0040691D">
        <w:rPr>
          <w:szCs w:val="28"/>
        </w:rPr>
        <w:t xml:space="preserve"> по организации делится на два способа: централизованный и децентрализованный. В первом случае траекторная обработка производится на командном пункте по данным отметочной информации от источников. В ряде источников считается, что такая организация дает потенциально более высокие точностные характеристики, но требует значительных вычислительных затрат.</w:t>
      </w:r>
    </w:p>
    <w:p w:rsidR="006E5FEC" w:rsidRPr="006A22C1" w:rsidRDefault="00304E09" w:rsidP="00304E09">
      <w:pPr>
        <w:contextualSpacing/>
        <w:rPr>
          <w:szCs w:val="28"/>
        </w:rPr>
        <w:sectPr w:rsidR="006E5FEC" w:rsidRPr="006A22C1" w:rsidSect="00A14D05">
          <w:pgSz w:w="11906" w:h="16838"/>
          <w:pgMar w:top="851" w:right="850" w:bottom="709" w:left="1701" w:header="850" w:footer="0" w:gutter="0"/>
          <w:cols w:space="708"/>
          <w:docGrid w:linePitch="381"/>
        </w:sectPr>
      </w:pPr>
      <w:r w:rsidRPr="0040691D">
        <w:rPr>
          <w:szCs w:val="28"/>
        </w:rPr>
        <w:t xml:space="preserve">Децентрализованный способ позволяет разгрузить вычислительные средства командного пункта, но возникает проблема наблюдаемости воздушных объектов, т.е. возникновение ситуации, когда два или более источника сопровождают один и тот же воздушный объект, что вследствие </w:t>
      </w:r>
      <w:r w:rsidRPr="0040691D">
        <w:rPr>
          <w:szCs w:val="28"/>
        </w:rPr>
        <w:lastRenderedPageBreak/>
        <w:t xml:space="preserve">конечной разрядности массива сопровождения может приводить к тому, что часть воздушных объектов может не наблюдаться на командном пункте. </w:t>
      </w:r>
      <w:r w:rsidR="006E5FEC">
        <w:rPr>
          <w:spacing w:val="-4"/>
          <w:szCs w:val="28"/>
        </w:rPr>
        <w:br w:type="page"/>
      </w:r>
    </w:p>
    <w:p w:rsidR="006E5FEC" w:rsidRDefault="00153023" w:rsidP="00951EA0">
      <w:pPr>
        <w:ind w:firstLine="0"/>
        <w:contextualSpacing/>
        <w:rPr>
          <w:spacing w:val="-4"/>
          <w:szCs w:val="28"/>
        </w:rPr>
      </w:pPr>
      <w:r>
        <w:rPr>
          <w:noProof/>
          <w:spacing w:val="-4"/>
          <w:szCs w:val="28"/>
          <w:lang w:eastAsia="ru-RU"/>
        </w:rPr>
        <w:lastRenderedPageBreak/>
        <mc:AlternateContent>
          <mc:Choice Requires="wps">
            <w:drawing>
              <wp:anchor distT="0" distB="0" distL="114300" distR="114300" simplePos="0" relativeHeight="251673600" behindDoc="0" locked="0" layoutInCell="1" allowOverlap="1">
                <wp:simplePos x="0" y="0"/>
                <wp:positionH relativeFrom="column">
                  <wp:posOffset>7993498</wp:posOffset>
                </wp:positionH>
                <wp:positionV relativeFrom="paragraph">
                  <wp:posOffset>838599</wp:posOffset>
                </wp:positionV>
                <wp:extent cx="999461" cy="212651"/>
                <wp:effectExtent l="0" t="0" r="0" b="0"/>
                <wp:wrapNone/>
                <wp:docPr id="16" name="Прямоугольник 16"/>
                <wp:cNvGraphicFramePr/>
                <a:graphic xmlns:a="http://schemas.openxmlformats.org/drawingml/2006/main">
                  <a:graphicData uri="http://schemas.microsoft.com/office/word/2010/wordprocessingShape">
                    <wps:wsp>
                      <wps:cNvSpPr/>
                      <wps:spPr>
                        <a:xfrm>
                          <a:off x="0" y="0"/>
                          <a:ext cx="999461" cy="212651"/>
                        </a:xfrm>
                        <a:prstGeom prst="rect">
                          <a:avLst/>
                        </a:prstGeom>
                        <a:solidFill>
                          <a:srgbClr val="FF5D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75415A" id="Прямоугольник 16" o:spid="_x0000_s1026" style="position:absolute;margin-left:629.4pt;margin-top:66.05pt;width:78.7pt;height:16.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" fillcolor="#ff5d5d" stroked="f" strokeweight="2pt"/>
            </w:pict>
          </mc:Fallback>
        </mc:AlternateContent>
      </w:r>
      <w:r w:rsidR="006E5FEC">
        <w:rPr>
          <w:noProof/>
          <w:spacing w:val="-4"/>
          <w:szCs w:val="28"/>
          <w:lang w:eastAsia="ru-RU"/>
        </w:rPr>
        <w:drawing>
          <wp:inline distT="0" distB="0" distL="0" distR="0" wp14:anchorId="6DF8F2F9" wp14:editId="028E1EA4">
            <wp:extent cx="9341485" cy="59074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становка задачи(статья)1.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9341485" cy="5907405"/>
                    </a:xfrm>
                    <a:prstGeom prst="rect">
                      <a:avLst/>
                    </a:prstGeom>
                  </pic:spPr>
                </pic:pic>
              </a:graphicData>
            </a:graphic>
          </wp:inline>
        </w:drawing>
      </w:r>
      <w:r w:rsidR="006E5FEC" w:rsidRPr="00D06C9E">
        <w:rPr>
          <w:szCs w:val="28"/>
        </w:rPr>
        <w:t xml:space="preserve"> </w:t>
      </w:r>
    </w:p>
    <w:p w:rsidR="006E5FEC" w:rsidRPr="0092255E" w:rsidRDefault="006E5FEC" w:rsidP="007562F5">
      <w:pPr>
        <w:pStyle w:val="af0"/>
        <w:tabs>
          <w:tab w:val="left" w:pos="3135"/>
        </w:tabs>
        <w:spacing w:line="360" w:lineRule="auto"/>
        <w:ind w:firstLine="0"/>
        <w:contextualSpacing/>
        <w:jc w:val="center"/>
        <w:rPr>
          <w:rFonts w:eastAsia="TimesNewRomanPSMT"/>
          <w:b/>
        </w:rPr>
      </w:pPr>
      <w:r w:rsidRPr="0092255E">
        <w:t xml:space="preserve">Рисунок </w:t>
      </w:r>
      <w:r w:rsidR="006A22C1" w:rsidRPr="0092255E">
        <w:t>4</w:t>
      </w:r>
      <w:r w:rsidRPr="0092255E">
        <w:t xml:space="preserve">- </w:t>
      </w:r>
      <w:r w:rsidRPr="0092255E">
        <w:rPr>
          <w:rFonts w:eastAsia="TimesNewRomanPSMT"/>
        </w:rPr>
        <w:t>Структура объединения инфо</w:t>
      </w:r>
      <w:r w:rsidR="007562F5" w:rsidRPr="0092255E">
        <w:rPr>
          <w:rFonts w:eastAsia="TimesNewRomanPSMT"/>
        </w:rPr>
        <w:t>рмации о воздушной обстановке на пункте управления</w:t>
      </w:r>
      <w:r w:rsidRPr="0092255E">
        <w:rPr>
          <w:szCs w:val="28"/>
        </w:rPr>
        <w:br w:type="page"/>
      </w:r>
    </w:p>
    <w:p w:rsidR="006E5FEC" w:rsidRDefault="006E5FEC" w:rsidP="00951EA0">
      <w:pPr>
        <w:pStyle w:val="afffd"/>
        <w:numPr>
          <w:ilvl w:val="12"/>
          <w:numId w:val="0"/>
        </w:numPr>
        <w:spacing w:line="360" w:lineRule="auto"/>
        <w:ind w:firstLine="426"/>
        <w:contextualSpacing/>
        <w:rPr>
          <w:spacing w:val="-4"/>
          <w:szCs w:val="28"/>
        </w:rPr>
        <w:sectPr w:rsidR="006E5FEC" w:rsidSect="00ED104B">
          <w:pgSz w:w="16838" w:h="11906" w:orient="landscape"/>
          <w:pgMar w:top="851" w:right="851" w:bottom="850" w:left="1276" w:header="708" w:footer="708" w:gutter="0"/>
          <w:cols w:space="708"/>
          <w:docGrid w:linePitch="381"/>
        </w:sectPr>
      </w:pPr>
    </w:p>
    <w:p w:rsidR="007562F5" w:rsidRPr="0040691D" w:rsidRDefault="007562F5" w:rsidP="007562F5">
      <w:pPr>
        <w:contextualSpacing/>
        <w:rPr>
          <w:szCs w:val="28"/>
        </w:rPr>
      </w:pPr>
      <w:r w:rsidRPr="0040691D">
        <w:rPr>
          <w:szCs w:val="28"/>
        </w:rPr>
        <w:lastRenderedPageBreak/>
        <w:t xml:space="preserve">На рисунке </w:t>
      </w:r>
      <w:r>
        <w:rPr>
          <w:szCs w:val="28"/>
        </w:rPr>
        <w:t>5</w:t>
      </w:r>
      <w:r w:rsidRPr="0040691D">
        <w:rPr>
          <w:szCs w:val="28"/>
        </w:rPr>
        <w:t>. отображена графическая постановка задачи объединения от трех независимых источников информации о воздушной обстановке.</w:t>
      </w:r>
    </w:p>
    <w:p w:rsidR="0092255E" w:rsidRDefault="007562F5" w:rsidP="0092255E">
      <w:pPr>
        <w:contextualSpacing/>
        <w:rPr>
          <w:szCs w:val="28"/>
        </w:rPr>
      </w:pPr>
      <w:r w:rsidRPr="0040691D">
        <w:rPr>
          <w:szCs w:val="28"/>
        </w:rPr>
        <w:t xml:space="preserve">Анализ рисунка </w:t>
      </w:r>
      <w:r>
        <w:rPr>
          <w:szCs w:val="28"/>
        </w:rPr>
        <w:t>5</w:t>
      </w:r>
      <w:r w:rsidRPr="0040691D">
        <w:rPr>
          <w:szCs w:val="28"/>
        </w:rPr>
        <w:t>, показал, что применение существующей подхода к решению задачи объединения, приведет к тому, что воздушный объект № 1 не будет включен в массив наблюдений источника №1 и №2, аналогично для пары источник №2 и источник №3 иск</w:t>
      </w:r>
      <w:r>
        <w:rPr>
          <w:szCs w:val="28"/>
        </w:rPr>
        <w:t>лючается воздушный объект № 1</w:t>
      </w:r>
      <w:r w:rsidRPr="0040691D">
        <w:rPr>
          <w:szCs w:val="28"/>
        </w:rPr>
        <w:t>.</w:t>
      </w:r>
    </w:p>
    <w:p w:rsidR="0092255E" w:rsidRPr="006A22C1" w:rsidRDefault="0092255E" w:rsidP="0092255E">
      <w:pPr>
        <w:contextualSpacing/>
        <w:rPr>
          <w:color w:val="000000"/>
          <w:szCs w:val="28"/>
        </w:rPr>
      </w:pPr>
      <w:r w:rsidRPr="0040691D">
        <w:rPr>
          <w:color w:val="000000"/>
          <w:szCs w:val="28"/>
        </w:rPr>
        <w:t>В настоящее время применяются две основные стратегии выхода из этого положения.</w:t>
      </w:r>
    </w:p>
    <w:p w:rsidR="006E5FEC" w:rsidRDefault="0092255E" w:rsidP="0092255E">
      <w:pPr>
        <w:contextualSpacing/>
        <w:rPr>
          <w:color w:val="000000"/>
          <w:szCs w:val="28"/>
        </w:rPr>
      </w:pPr>
      <w:r w:rsidRPr="0040691D">
        <w:rPr>
          <w:color w:val="000000"/>
          <w:szCs w:val="28"/>
        </w:rPr>
        <w:t>Первый способ основан на том, что объединение от всех источником происходит путем совместного объединения по всем возможным вариантам группирования источников, подсчет правильных решений и на основании этого принятие решения об идентичности</w:t>
      </w:r>
      <w:r>
        <w:rPr>
          <w:color w:val="000000"/>
          <w:szCs w:val="28"/>
        </w:rPr>
        <w:t>.</w:t>
      </w:r>
    </w:p>
    <w:p w:rsidR="0092255E" w:rsidRPr="0040691D" w:rsidRDefault="0092255E" w:rsidP="0092255E">
      <w:pPr>
        <w:contextualSpacing/>
        <w:rPr>
          <w:szCs w:val="28"/>
        </w:rPr>
      </w:pPr>
    </w:p>
    <w:p w:rsidR="006A22C1" w:rsidRDefault="006A22C1" w:rsidP="006A22C1">
      <w:pPr>
        <w:contextualSpacing/>
        <w:jc w:val="center"/>
        <w:rPr>
          <w:szCs w:val="28"/>
        </w:rPr>
      </w:pPr>
      <w:r w:rsidRPr="0040691D">
        <w:rPr>
          <w:noProof/>
          <w:szCs w:val="28"/>
          <w:lang w:eastAsia="ru-RU"/>
        </w:rPr>
        <w:drawing>
          <wp:inline distT="0" distB="0" distL="0" distR="0" wp14:anchorId="374A7E2E" wp14:editId="3FD785C0">
            <wp:extent cx="2369986" cy="2120512"/>
            <wp:effectExtent l="0" t="0" r="0" b="0"/>
            <wp:docPr id="4" name="Рисунок 4" descr="Графическая постановка зад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рафическая постановка задачи"/>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369986" cy="2120512"/>
                    </a:xfrm>
                    <a:prstGeom prst="rect">
                      <a:avLst/>
                    </a:prstGeom>
                    <a:noFill/>
                    <a:ln>
                      <a:noFill/>
                    </a:ln>
                  </pic:spPr>
                </pic:pic>
              </a:graphicData>
            </a:graphic>
          </wp:inline>
        </w:drawing>
      </w:r>
    </w:p>
    <w:p w:rsidR="006A22C1" w:rsidRDefault="006A22C1" w:rsidP="006A22C1">
      <w:pPr>
        <w:contextualSpacing/>
        <w:jc w:val="center"/>
        <w:rPr>
          <w:szCs w:val="28"/>
        </w:rPr>
      </w:pPr>
    </w:p>
    <w:p w:rsidR="006A22C1" w:rsidRDefault="006A22C1" w:rsidP="006A22C1">
      <w:pPr>
        <w:ind w:hanging="142"/>
        <w:contextualSpacing/>
        <w:jc w:val="center"/>
        <w:rPr>
          <w:sz w:val="24"/>
        </w:rPr>
      </w:pPr>
      <w:r w:rsidRPr="006E5FEC">
        <w:rPr>
          <w:sz w:val="24"/>
        </w:rPr>
        <w:t xml:space="preserve">Рисунок </w:t>
      </w:r>
      <w:r>
        <w:rPr>
          <w:sz w:val="24"/>
        </w:rPr>
        <w:t>5</w:t>
      </w:r>
      <w:r w:rsidRPr="006E5FEC">
        <w:rPr>
          <w:sz w:val="24"/>
        </w:rPr>
        <w:t xml:space="preserve"> – Графическая постановка задачи объединения информации о ВО</w:t>
      </w:r>
    </w:p>
    <w:p w:rsidR="00304E09" w:rsidRPr="006E5FEC" w:rsidRDefault="00304E09" w:rsidP="006A22C1">
      <w:pPr>
        <w:ind w:hanging="142"/>
        <w:contextualSpacing/>
        <w:jc w:val="center"/>
        <w:rPr>
          <w:sz w:val="24"/>
        </w:rPr>
      </w:pPr>
    </w:p>
    <w:p w:rsidR="006E5FEC" w:rsidRPr="0040691D" w:rsidRDefault="006E5FEC" w:rsidP="00951EA0">
      <w:pPr>
        <w:contextualSpacing/>
        <w:rPr>
          <w:color w:val="000000"/>
          <w:szCs w:val="28"/>
        </w:rPr>
      </w:pPr>
      <w:r w:rsidRPr="0040691D">
        <w:rPr>
          <w:color w:val="000000"/>
          <w:szCs w:val="28"/>
        </w:rPr>
        <w:t>Потенциально это правило принятия решения позволяет наиболее точно идентифицировать наблюдения, но с увеличением количества источников резко увеличивается объем вычислений и кроме этого учет разнотипности источников вообще нереализуем. Поэтому данный способ не нашел дальнейшего развития и применения для решения задачи объединения.</w:t>
      </w:r>
    </w:p>
    <w:p w:rsidR="006E5FEC" w:rsidRPr="0040691D" w:rsidRDefault="006E5FEC" w:rsidP="00951EA0">
      <w:pPr>
        <w:contextualSpacing/>
        <w:rPr>
          <w:color w:val="000000"/>
          <w:szCs w:val="28"/>
        </w:rPr>
      </w:pPr>
      <w:r w:rsidRPr="0040691D">
        <w:rPr>
          <w:color w:val="000000"/>
          <w:szCs w:val="28"/>
        </w:rPr>
        <w:t xml:space="preserve">При втором способе, необходимо выбрать опорный (ведущий) источник и относительно него производить объединение. Первый вариант следующий: </w:t>
      </w:r>
      <w:r w:rsidRPr="0040691D">
        <w:rPr>
          <w:color w:val="000000"/>
          <w:szCs w:val="28"/>
        </w:rPr>
        <w:lastRenderedPageBreak/>
        <w:t xml:space="preserve">первоначально относительно основного источника происходит идентификация </w:t>
      </w:r>
      <w:r w:rsidRPr="0040691D">
        <w:rPr>
          <w:szCs w:val="28"/>
        </w:rPr>
        <w:t>радиолокационной информации</w:t>
      </w:r>
      <w:r w:rsidRPr="0040691D">
        <w:rPr>
          <w:color w:val="000000"/>
          <w:szCs w:val="28"/>
        </w:rPr>
        <w:t xml:space="preserve"> дополнительного источника с наивысшим приоритетом и строится первый массив объединенных наблюдений. Затем происходит объединение с источником более низкого приоритета и строится новый массив объединенных </w:t>
      </w:r>
      <w:r w:rsidR="009875F4" w:rsidRPr="0040691D">
        <w:rPr>
          <w:color w:val="000000"/>
          <w:szCs w:val="28"/>
        </w:rPr>
        <w:t>наблюдений и</w:t>
      </w:r>
      <w:r w:rsidRPr="0040691D">
        <w:rPr>
          <w:color w:val="000000"/>
          <w:szCs w:val="28"/>
        </w:rPr>
        <w:t xml:space="preserve"> т.д. После </w:t>
      </w:r>
      <w:r w:rsidRPr="0040691D">
        <w:rPr>
          <w:color w:val="000000"/>
          <w:position w:val="-6"/>
          <w:szCs w:val="28"/>
        </w:rPr>
        <w:object w:dxaOrig="300" w:dyaOrig="300">
          <v:shape id="_x0000_i1068" type="#_x0000_t75" style="width:14.25pt;height:14.25pt" o:ole="">
            <v:imagedata r:id="rId102" o:title=""/>
          </v:shape>
          <o:OLEObject Type="Embed" ProgID="Equation.3" ShapeID="_x0000_i1068" DrawAspect="Content" ObjectID="_1472569069" r:id="rId103"/>
        </w:object>
      </w:r>
      <w:r w:rsidRPr="0040691D">
        <w:rPr>
          <w:szCs w:val="28"/>
        </w:rPr>
        <w:t xml:space="preserve">– </w:t>
      </w:r>
      <w:r w:rsidRPr="0040691D">
        <w:rPr>
          <w:color w:val="000000"/>
          <w:szCs w:val="28"/>
        </w:rPr>
        <w:t xml:space="preserve">кратного правильного решения задачи объединения, в </w:t>
      </w:r>
      <w:r w:rsidRPr="0040691D">
        <w:rPr>
          <w:color w:val="000000"/>
          <w:position w:val="-4"/>
          <w:szCs w:val="28"/>
        </w:rPr>
        <w:object w:dxaOrig="360" w:dyaOrig="279">
          <v:shape id="_x0000_i1069" type="#_x0000_t75" style="width:21.75pt;height:14.25pt" o:ole="">
            <v:imagedata r:id="rId104" o:title=""/>
          </v:shape>
          <o:OLEObject Type="Embed" ProgID="Equation.3" ShapeID="_x0000_i1069" DrawAspect="Content" ObjectID="_1472569070" r:id="rId105"/>
        </w:object>
      </w:r>
      <w:r w:rsidRPr="0040691D">
        <w:rPr>
          <w:szCs w:val="28"/>
        </w:rPr>
        <w:t>–</w:t>
      </w:r>
      <w:r w:rsidRPr="0040691D">
        <w:rPr>
          <w:color w:val="000000"/>
          <w:szCs w:val="28"/>
        </w:rPr>
        <w:t xml:space="preserve"> циклах объединении </w:t>
      </w:r>
      <w:r w:rsidRPr="0040691D">
        <w:rPr>
          <w:szCs w:val="28"/>
        </w:rPr>
        <w:t>информации</w:t>
      </w:r>
      <w:r w:rsidRPr="0040691D">
        <w:rPr>
          <w:color w:val="000000"/>
          <w:szCs w:val="28"/>
        </w:rPr>
        <w:t xml:space="preserve"> производится идентиф</w:t>
      </w:r>
      <w:r w:rsidR="009875F4">
        <w:rPr>
          <w:color w:val="000000"/>
          <w:szCs w:val="28"/>
        </w:rPr>
        <w:t>икация наблюдений по номерам</w:t>
      </w:r>
      <w:r w:rsidRPr="0040691D">
        <w:rPr>
          <w:color w:val="000000"/>
          <w:szCs w:val="28"/>
        </w:rPr>
        <w:t xml:space="preserve">. Очевидно, что при логике принятия решения, подразумевающей одновременное выполнение нескольких несовместных решений, вероятность правильного объединения для рассматриваемого примера будет низка. Таким образом, такой способ объединение наблюдений имеет принципиальные ограничения по количественному составу источников </w:t>
      </w:r>
      <w:r w:rsidRPr="0040691D">
        <w:rPr>
          <w:szCs w:val="28"/>
        </w:rPr>
        <w:t>радиолокационной информации</w:t>
      </w:r>
      <w:r w:rsidRPr="0040691D">
        <w:rPr>
          <w:color w:val="000000"/>
          <w:szCs w:val="28"/>
        </w:rPr>
        <w:t>.</w:t>
      </w:r>
    </w:p>
    <w:p w:rsidR="006E5FEC" w:rsidRPr="0040691D" w:rsidRDefault="006E5FEC" w:rsidP="00951EA0">
      <w:pPr>
        <w:contextualSpacing/>
        <w:rPr>
          <w:color w:val="000000"/>
          <w:szCs w:val="28"/>
        </w:rPr>
      </w:pPr>
      <w:r w:rsidRPr="0040691D">
        <w:rPr>
          <w:color w:val="000000"/>
          <w:szCs w:val="28"/>
        </w:rPr>
        <w:t xml:space="preserve">Другой вариант способа объединения </w:t>
      </w:r>
      <w:r w:rsidRPr="0040691D">
        <w:rPr>
          <w:szCs w:val="28"/>
        </w:rPr>
        <w:t>информации о воздушной обстановке</w:t>
      </w:r>
      <w:r w:rsidRPr="0040691D">
        <w:rPr>
          <w:color w:val="000000"/>
          <w:szCs w:val="28"/>
        </w:rPr>
        <w:t xml:space="preserve"> относительно основного источника следующий: выбирается опорный источник, и цикл обновления командного пункта привязывается к его периоду обновления. </w:t>
      </w:r>
      <w:r w:rsidR="009875F4">
        <w:rPr>
          <w:color w:val="000000"/>
          <w:szCs w:val="28"/>
        </w:rPr>
        <w:br/>
      </w:r>
      <w:r w:rsidRPr="0040691D">
        <w:rPr>
          <w:color w:val="000000"/>
          <w:szCs w:val="28"/>
        </w:rPr>
        <w:t xml:space="preserve">К середине этого временного интервала приводится обновление </w:t>
      </w:r>
      <w:r w:rsidRPr="0040691D">
        <w:rPr>
          <w:szCs w:val="28"/>
        </w:rPr>
        <w:t>информации</w:t>
      </w:r>
      <w:r w:rsidRPr="0040691D">
        <w:rPr>
          <w:color w:val="000000"/>
          <w:szCs w:val="28"/>
        </w:rPr>
        <w:t xml:space="preserve"> от остальных источников. Формирование массива объединенных наблюдений происходит не совместным, а последовательным способом, сущность которого заключается в следующем. Первоначально объединяются данные источника с высшим приоритетом, и формируется первый массив объединенных наблюдений. Данный массив объединяется последовательно во времени с данными источников низших приоритетов. Очевидным недостатком такого алгоритма является то, что если хотя бы одна из условных вероятностей не выполнится, то данный воздушный объект не будет идентифицироваться в системе измерителей.</w:t>
      </w:r>
    </w:p>
    <w:p w:rsidR="00B7640C" w:rsidRPr="0040691D" w:rsidRDefault="00B7640C" w:rsidP="00B7640C">
      <w:pPr>
        <w:contextualSpacing/>
        <w:rPr>
          <w:color w:val="000000"/>
          <w:szCs w:val="28"/>
        </w:rPr>
      </w:pPr>
      <w:r w:rsidRPr="0040691D">
        <w:rPr>
          <w:color w:val="000000"/>
          <w:szCs w:val="28"/>
        </w:rPr>
        <w:t xml:space="preserve">Важно отметить, что в условиях радиоэлектронного противодействия </w:t>
      </w:r>
      <w:r>
        <w:rPr>
          <w:color w:val="000000"/>
          <w:szCs w:val="28"/>
        </w:rPr>
        <w:br/>
      </w:r>
      <w:r w:rsidRPr="0040691D">
        <w:rPr>
          <w:color w:val="000000"/>
          <w:szCs w:val="28"/>
        </w:rPr>
        <w:t>и высокой пространственной плотности воздушных объектов, при этом значительная часть из них будет находиться под прикрытием помех, приоритетность основного источника будет сомнительна.</w:t>
      </w:r>
    </w:p>
    <w:p w:rsidR="009875F4" w:rsidRDefault="009875F4" w:rsidP="00951EA0">
      <w:pPr>
        <w:contextualSpacing/>
        <w:rPr>
          <w:color w:val="000000"/>
          <w:szCs w:val="28"/>
        </w:rPr>
      </w:pPr>
      <w:r>
        <w:rPr>
          <w:color w:val="000000"/>
          <w:szCs w:val="28"/>
        </w:rPr>
        <w:lastRenderedPageBreak/>
        <w:t>Исходя, из вышесказанного очевидна необходимость создания алгоритма применения средств радиоэлектронной разведки</w:t>
      </w:r>
      <w:r w:rsidR="00B7640C">
        <w:rPr>
          <w:color w:val="000000"/>
          <w:szCs w:val="28"/>
        </w:rPr>
        <w:t xml:space="preserve"> (рисунок 6)</w:t>
      </w:r>
      <w:r>
        <w:rPr>
          <w:color w:val="000000"/>
          <w:szCs w:val="28"/>
        </w:rPr>
        <w:t>. Суть которого сводится к следующему:</w:t>
      </w:r>
    </w:p>
    <w:p w:rsidR="009875F4" w:rsidRPr="00BF5A02" w:rsidRDefault="009875F4" w:rsidP="009875F4">
      <w:pPr>
        <w:rPr>
          <w:szCs w:val="28"/>
        </w:rPr>
      </w:pPr>
      <w:r w:rsidRPr="00CE42BD">
        <w:rPr>
          <w:szCs w:val="28"/>
        </w:rPr>
        <w:t xml:space="preserve">для обеспечения </w:t>
      </w:r>
      <w:r>
        <w:rPr>
          <w:szCs w:val="28"/>
        </w:rPr>
        <w:t xml:space="preserve">скрытности </w:t>
      </w:r>
      <w:r w:rsidRPr="00BF5A02">
        <w:rPr>
          <w:szCs w:val="28"/>
        </w:rPr>
        <w:t>разведка в заданной зоне ответственности ведется пассивн</w:t>
      </w:r>
      <w:r>
        <w:rPr>
          <w:szCs w:val="28"/>
        </w:rPr>
        <w:t xml:space="preserve">ыми средствами БКП (СРТР и ОЭС). Так как, </w:t>
      </w:r>
      <w:r w:rsidRPr="00BF5A02">
        <w:rPr>
          <w:szCs w:val="28"/>
        </w:rPr>
        <w:t xml:space="preserve">преждевременное включение активных средств разведки резко повышает вероятность поражения. </w:t>
      </w:r>
      <w:r>
        <w:rPr>
          <w:szCs w:val="28"/>
        </w:rPr>
        <w:t xml:space="preserve">А </w:t>
      </w:r>
      <w:r w:rsidRPr="00BF5A02">
        <w:rPr>
          <w:szCs w:val="28"/>
        </w:rPr>
        <w:t>позднее включение приведет к невыполнению задачи</w:t>
      </w:r>
      <w:r>
        <w:rPr>
          <w:szCs w:val="28"/>
        </w:rPr>
        <w:t xml:space="preserve"> обработки ВО</w:t>
      </w:r>
      <w:r w:rsidRPr="00BF5A02">
        <w:rPr>
          <w:szCs w:val="28"/>
        </w:rPr>
        <w:t xml:space="preserve">. Возникает необходимость оптимизации по времени работы активных средств разведки </w:t>
      </w:r>
      <w:r>
        <w:rPr>
          <w:szCs w:val="28"/>
        </w:rPr>
        <w:br/>
      </w:r>
      <w:r w:rsidRPr="00BF5A02">
        <w:rPr>
          <w:szCs w:val="28"/>
        </w:rPr>
        <w:t xml:space="preserve">с включением их излучения только на период </w:t>
      </w:r>
      <w:r w:rsidR="00B7640C">
        <w:rPr>
          <w:szCs w:val="28"/>
        </w:rPr>
        <w:t>работы по ним</w:t>
      </w:r>
      <w:r w:rsidRPr="00BF5A02">
        <w:rPr>
          <w:szCs w:val="28"/>
        </w:rPr>
        <w:t>.</w:t>
      </w:r>
    </w:p>
    <w:p w:rsidR="009875F4" w:rsidRDefault="009875F4" w:rsidP="009875F4">
      <w:pPr>
        <w:rPr>
          <w:szCs w:val="28"/>
        </w:rPr>
      </w:pPr>
      <w:r w:rsidRPr="00BF5A02">
        <w:rPr>
          <w:szCs w:val="28"/>
        </w:rPr>
        <w:t xml:space="preserve">Регламентация излучения активных средств разведки не должна наносить ущерб полноте и устойчивости информационного обеспечения </w:t>
      </w:r>
      <w:r>
        <w:rPr>
          <w:szCs w:val="28"/>
        </w:rPr>
        <w:br/>
      </w:r>
      <w:r w:rsidRPr="00BF5A02">
        <w:rPr>
          <w:szCs w:val="28"/>
        </w:rPr>
        <w:t>и осуществляться при условии, что на период радиомолчания радиолокационных средств информация о воздушной обстановке может быть восполнена пассивными средствами разведки или внешними взаимодействующими источниками. При этом без ограничений должны использоваться пассивные средства радиолокационной, радиотехнической и оптоэлектронной разведки. Следует учитывать, что оптоэлектронные средства разведки эффективны при благоприятных метеорологических условиях.</w:t>
      </w:r>
    </w:p>
    <w:p w:rsidR="009875F4" w:rsidRDefault="009875F4" w:rsidP="009875F4">
      <w:pPr>
        <w:rPr>
          <w:szCs w:val="28"/>
        </w:rPr>
      </w:pPr>
      <w:r w:rsidRPr="00BF5A02">
        <w:rPr>
          <w:szCs w:val="28"/>
        </w:rPr>
        <w:t xml:space="preserve">Отождествление данных от внешнего источника, СРТР и ОЭС позволяет повысить вероятность обнаружения и распознавания </w:t>
      </w:r>
      <w:r w:rsidR="00B7640C">
        <w:rPr>
          <w:szCs w:val="28"/>
        </w:rPr>
        <w:t>ВО</w:t>
      </w:r>
      <w:r w:rsidRPr="00BF5A02">
        <w:rPr>
          <w:szCs w:val="28"/>
        </w:rPr>
        <w:t xml:space="preserve">. По данным, полученным от одного из собственных источников, могут формироваться </w:t>
      </w:r>
      <w:r w:rsidR="00B7640C">
        <w:rPr>
          <w:szCs w:val="28"/>
        </w:rPr>
        <w:t>целеуказания</w:t>
      </w:r>
      <w:r w:rsidRPr="00BF5A02">
        <w:rPr>
          <w:szCs w:val="28"/>
        </w:rPr>
        <w:t xml:space="preserve"> любому другому источнику (в т.ч. и PJIC) для уточнения характеристик целей</w:t>
      </w:r>
      <w:r>
        <w:rPr>
          <w:szCs w:val="28"/>
        </w:rPr>
        <w:t>.</w:t>
      </w:r>
    </w:p>
    <w:p w:rsidR="009875F4" w:rsidRDefault="009875F4" w:rsidP="009875F4">
      <w:pPr>
        <w:rPr>
          <w:szCs w:val="28"/>
        </w:rPr>
      </w:pPr>
      <w:r>
        <w:rPr>
          <w:szCs w:val="28"/>
        </w:rPr>
        <w:t>При обнаружении излучения в любом диапазоне длин волн электромагнитных колебания, при мощности излучения, которое возможно обнаружить станцией технической разведки батарейного командирского пункта. Определяется каким из источников информации о воздушной обстановке обнаружен воздушный объект (ВО).</w:t>
      </w:r>
    </w:p>
    <w:p w:rsidR="009875F4" w:rsidRDefault="009875F4" w:rsidP="009875F4">
      <w:pPr>
        <w:rPr>
          <w:szCs w:val="28"/>
        </w:rPr>
      </w:pPr>
      <w:r>
        <w:rPr>
          <w:szCs w:val="28"/>
        </w:rPr>
        <w:t xml:space="preserve">Если излучение объекта находится за пределами видимого диапазона длин волн, то проводится обработка трассы средствами СРТР и определение параметров ВО. В случае когда информация о воздушном объекте не достаточная для </w:t>
      </w:r>
      <w:r>
        <w:rPr>
          <w:szCs w:val="28"/>
        </w:rPr>
        <w:lastRenderedPageBreak/>
        <w:t>формирования трассы полёта ВО, то необходимо провести кратковременный поиск ВО в заданном секторе средствами МРЛО, если кратковременный поиск не предоставляет достаточной информации, то принимается решение об отсутствии цели в данной области пространства.</w:t>
      </w:r>
    </w:p>
    <w:p w:rsidR="009875F4" w:rsidRDefault="009875F4" w:rsidP="009875F4">
      <w:pPr>
        <w:rPr>
          <w:szCs w:val="28"/>
        </w:rPr>
      </w:pPr>
      <w:r>
        <w:rPr>
          <w:szCs w:val="28"/>
        </w:rPr>
        <w:t>Когда трасса полёта воздушного объекта сформирована и (или) ВО наблюдается всеми средствами радиоэлектронной разведки.</w:t>
      </w:r>
    </w:p>
    <w:p w:rsidR="00A14D05" w:rsidRDefault="00A14D05" w:rsidP="00A14D05">
      <w:pPr>
        <w:rPr>
          <w:szCs w:val="28"/>
        </w:rPr>
      </w:pPr>
      <w:r>
        <w:rPr>
          <w:szCs w:val="28"/>
        </w:rPr>
        <w:t>Формируется массив обнаруженных ВО, при обработке, которого проводится отождествление обнаруженных ВО и трасс их полёта.</w:t>
      </w:r>
    </w:p>
    <w:p w:rsidR="00304E09" w:rsidRDefault="00A14D05" w:rsidP="00304E09">
      <w:pPr>
        <w:rPr>
          <w:szCs w:val="28"/>
        </w:rPr>
      </w:pPr>
      <w:r>
        <w:rPr>
          <w:szCs w:val="28"/>
        </w:rPr>
        <w:t xml:space="preserve">В случае, когда не все трассы отождествились, то включается модуль приоритетности источника, в котором определяется наличие ВО, обнаруженного источником информации о воздушной обстановке и на основании двух массивов (массива отождествлённых ВО и массива ВО определённых по приоритетности </w:t>
      </w:r>
      <w:r w:rsidR="00304E09">
        <w:rPr>
          <w:szCs w:val="28"/>
        </w:rPr>
        <w:t>источника, в зависимости от складывающейся обстановки) формируется информационная модель воздушной обстановки.</w:t>
      </w:r>
    </w:p>
    <w:p w:rsidR="00B205CA" w:rsidRPr="00552EE4" w:rsidRDefault="00304E09" w:rsidP="00304E09">
      <w:pPr>
        <w:rPr>
          <w:szCs w:val="28"/>
        </w:rPr>
      </w:pPr>
      <w:r w:rsidRPr="0040691D">
        <w:rPr>
          <w:color w:val="000000"/>
          <w:szCs w:val="28"/>
        </w:rPr>
        <w:t>В качестве вывода, можно отметить, что объединение информации о воздушной обстановке от источников, функционирующих на различных физических принципах на основе представленной структуры позволит повысить качество формируемой объединённой модели воздушной обстановки, так как поиск воздушных объектов ведётся во всём спектре излучения, соответственно</w:t>
      </w:r>
      <w:r w:rsidRPr="0040691D">
        <w:rPr>
          <w:spacing w:val="-4"/>
          <w:szCs w:val="28"/>
        </w:rPr>
        <w:t xml:space="preserve"> принимаемые командиром на основе ее анализа будут близки к оптимальным.</w:t>
      </w:r>
      <w:r w:rsidR="00B205CA">
        <w:rPr>
          <w:b/>
          <w:szCs w:val="28"/>
        </w:rPr>
        <w:br w:type="page"/>
      </w:r>
    </w:p>
    <w:p w:rsidR="00371B74" w:rsidRDefault="00371B74" w:rsidP="00371B74">
      <w:pPr>
        <w:spacing w:after="100" w:afterAutospacing="1"/>
        <w:ind w:firstLine="4395"/>
        <w:contextualSpacing/>
      </w:pPr>
      <w:r w:rsidRPr="00371B74">
        <w:rPr>
          <w:noProof/>
          <w:lang w:eastAsia="ru-RU"/>
        </w:rPr>
        <w:lastRenderedPageBreak/>
        <w:drawing>
          <wp:anchor distT="0" distB="0" distL="114300" distR="114300" simplePos="0" relativeHeight="251671552" behindDoc="1" locked="0" layoutInCell="1" allowOverlap="1" wp14:anchorId="16BF4C52" wp14:editId="43DFA10F">
            <wp:simplePos x="0" y="0"/>
            <wp:positionH relativeFrom="margin">
              <wp:align>left</wp:align>
            </wp:positionH>
            <wp:positionV relativeFrom="paragraph">
              <wp:posOffset>0</wp:posOffset>
            </wp:positionV>
            <wp:extent cx="2760736" cy="7886700"/>
            <wp:effectExtent l="0" t="0" r="1905"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2760736" cy="7886700"/>
                    </a:xfrm>
                    <a:prstGeom prst="rect">
                      <a:avLst/>
                    </a:prstGeom>
                  </pic:spPr>
                </pic:pic>
              </a:graphicData>
            </a:graphic>
          </wp:anchor>
        </w:drawing>
      </w:r>
      <w:r>
        <w:object w:dxaOrig="8775" w:dyaOrig="10276">
          <v:shape id="_x0000_i1070" type="#_x0000_t75" style="width:302.25pt;height:381.75pt" o:ole="">
            <v:imagedata r:id="rId107" o:title=""/>
          </v:shape>
          <o:OLEObject Type="Embed" ProgID="Visio.Drawing.15" ShapeID="_x0000_i1070" DrawAspect="Content" ObjectID="_1472569071" r:id="rId108"/>
        </w:object>
      </w:r>
    </w:p>
    <w:p w:rsidR="00371B74" w:rsidRDefault="00371B74" w:rsidP="00371B74">
      <w:pPr>
        <w:spacing w:after="100" w:afterAutospacing="1"/>
        <w:ind w:firstLine="4395"/>
        <w:contextualSpacing/>
      </w:pPr>
    </w:p>
    <w:p w:rsidR="00371B74" w:rsidRDefault="00371B74" w:rsidP="00371B74">
      <w:pPr>
        <w:spacing w:after="100" w:afterAutospacing="1"/>
        <w:ind w:firstLine="4395"/>
        <w:contextualSpacing/>
      </w:pPr>
    </w:p>
    <w:p w:rsidR="00371B74" w:rsidRDefault="00371B74" w:rsidP="00371B74">
      <w:pPr>
        <w:spacing w:after="100" w:afterAutospacing="1"/>
        <w:ind w:firstLine="4395"/>
        <w:contextualSpacing/>
      </w:pPr>
    </w:p>
    <w:p w:rsidR="00371B74" w:rsidRDefault="00371B74" w:rsidP="00371B74">
      <w:pPr>
        <w:spacing w:after="100" w:afterAutospacing="1"/>
        <w:ind w:firstLine="4395"/>
        <w:contextualSpacing/>
      </w:pPr>
    </w:p>
    <w:p w:rsidR="00371B74" w:rsidRDefault="00371B74" w:rsidP="00371B74">
      <w:pPr>
        <w:spacing w:after="100" w:afterAutospacing="1"/>
        <w:ind w:firstLine="4395"/>
        <w:contextualSpacing/>
      </w:pPr>
    </w:p>
    <w:p w:rsidR="00371B74" w:rsidRDefault="00371B74" w:rsidP="00371B74">
      <w:pPr>
        <w:spacing w:after="100" w:afterAutospacing="1"/>
        <w:ind w:firstLine="4395"/>
        <w:contextualSpacing/>
      </w:pPr>
    </w:p>
    <w:p w:rsidR="00371B74" w:rsidRDefault="00371B74" w:rsidP="00371B74">
      <w:pPr>
        <w:spacing w:after="100" w:afterAutospacing="1"/>
        <w:ind w:firstLine="4395"/>
        <w:contextualSpacing/>
      </w:pPr>
    </w:p>
    <w:p w:rsidR="00371B74" w:rsidRDefault="00371B74" w:rsidP="00371B74">
      <w:pPr>
        <w:spacing w:after="100" w:afterAutospacing="1"/>
        <w:ind w:firstLine="4395"/>
        <w:contextualSpacing/>
      </w:pPr>
    </w:p>
    <w:p w:rsidR="00371B74" w:rsidRDefault="00371B74" w:rsidP="00371B74">
      <w:pPr>
        <w:spacing w:after="100" w:afterAutospacing="1"/>
        <w:ind w:firstLine="4395"/>
        <w:contextualSpacing/>
      </w:pPr>
    </w:p>
    <w:p w:rsidR="00371B74" w:rsidRDefault="00371B74" w:rsidP="00371B74">
      <w:pPr>
        <w:spacing w:after="100" w:afterAutospacing="1"/>
        <w:ind w:firstLine="4395"/>
        <w:contextualSpacing/>
      </w:pPr>
    </w:p>
    <w:p w:rsidR="00371B74" w:rsidRDefault="00371B74" w:rsidP="00371B74">
      <w:pPr>
        <w:spacing w:after="100" w:afterAutospacing="1"/>
        <w:ind w:firstLine="4395"/>
        <w:contextualSpacing/>
      </w:pPr>
    </w:p>
    <w:p w:rsidR="00371B74" w:rsidRPr="00B7640C" w:rsidRDefault="00335327" w:rsidP="00B7640C">
      <w:pPr>
        <w:spacing w:after="100" w:afterAutospacing="1"/>
        <w:ind w:firstLine="0"/>
        <w:contextualSpacing/>
        <w:jc w:val="center"/>
        <w:rPr>
          <w:sz w:val="24"/>
        </w:rPr>
      </w:pPr>
      <w:r w:rsidRPr="00B7640C">
        <w:rPr>
          <w:sz w:val="24"/>
        </w:rPr>
        <w:t xml:space="preserve">Рисунок </w:t>
      </w:r>
      <w:r w:rsidR="009875F4" w:rsidRPr="00B7640C">
        <w:rPr>
          <w:sz w:val="24"/>
        </w:rPr>
        <w:t>6 –</w:t>
      </w:r>
      <w:r w:rsidR="000F4C7D" w:rsidRPr="00B7640C">
        <w:rPr>
          <w:sz w:val="24"/>
        </w:rPr>
        <w:t xml:space="preserve"> Алгоритм применения </w:t>
      </w:r>
      <w:r w:rsidRPr="00B7640C">
        <w:rPr>
          <w:spacing w:val="-4"/>
          <w:sz w:val="24"/>
        </w:rPr>
        <w:t xml:space="preserve">средств радиоэлектронной </w:t>
      </w:r>
      <w:r w:rsidR="00B7640C">
        <w:rPr>
          <w:spacing w:val="-4"/>
          <w:sz w:val="24"/>
        </w:rPr>
        <w:br/>
      </w:r>
      <w:r w:rsidRPr="00B7640C">
        <w:rPr>
          <w:spacing w:val="-4"/>
          <w:sz w:val="24"/>
        </w:rPr>
        <w:t>разведки, функционирующих на основе различных физических принципов</w:t>
      </w:r>
    </w:p>
    <w:p w:rsidR="002A1F23" w:rsidRPr="00304E09" w:rsidRDefault="00371B74" w:rsidP="00304E09">
      <w:pPr>
        <w:spacing w:after="200" w:line="276" w:lineRule="auto"/>
        <w:jc w:val="left"/>
      </w:pPr>
      <w:r>
        <w:br w:type="page"/>
      </w:r>
      <w:r w:rsidR="00304E09">
        <w:rPr>
          <w:b/>
          <w:szCs w:val="28"/>
        </w:rPr>
        <w:lastRenderedPageBreak/>
        <w:t xml:space="preserve">7 </w:t>
      </w:r>
      <w:r w:rsidR="00304E09" w:rsidRPr="00812E8A">
        <w:rPr>
          <w:b/>
          <w:bCs/>
          <w:szCs w:val="28"/>
        </w:rPr>
        <w:t>Результаты</w:t>
      </w:r>
      <w:r w:rsidR="00304E09">
        <w:rPr>
          <w:b/>
          <w:bCs/>
          <w:szCs w:val="28"/>
        </w:rPr>
        <w:t>,</w:t>
      </w:r>
      <w:r w:rsidR="00304E09" w:rsidRPr="00812E8A">
        <w:rPr>
          <w:b/>
          <w:szCs w:val="28"/>
        </w:rPr>
        <w:t xml:space="preserve"> </w:t>
      </w:r>
      <w:r w:rsidR="00304E09">
        <w:rPr>
          <w:b/>
          <w:szCs w:val="28"/>
        </w:rPr>
        <w:t xml:space="preserve">теоретическая </w:t>
      </w:r>
      <w:r w:rsidR="003D0A31" w:rsidRPr="00812E8A">
        <w:rPr>
          <w:b/>
          <w:szCs w:val="28"/>
        </w:rPr>
        <w:t xml:space="preserve">и практическая </w:t>
      </w:r>
      <w:r w:rsidR="00304E09">
        <w:rPr>
          <w:b/>
          <w:szCs w:val="28"/>
        </w:rPr>
        <w:t xml:space="preserve">значимость </w:t>
      </w:r>
      <w:r w:rsidR="003D0A31" w:rsidRPr="00812E8A">
        <w:rPr>
          <w:b/>
          <w:szCs w:val="28"/>
        </w:rPr>
        <w:t>научной работы</w:t>
      </w:r>
      <w:r w:rsidR="00304E09">
        <w:rPr>
          <w:b/>
          <w:szCs w:val="28"/>
        </w:rPr>
        <w:t xml:space="preserve"> и методы исследования</w:t>
      </w:r>
    </w:p>
    <w:p w:rsidR="00304E09" w:rsidRDefault="00304E09" w:rsidP="00304E09">
      <w:pPr>
        <w:ind w:firstLine="720"/>
        <w:contextualSpacing/>
        <w:rPr>
          <w:bCs/>
          <w:szCs w:val="28"/>
        </w:rPr>
      </w:pPr>
      <w:r w:rsidRPr="00812E8A">
        <w:rPr>
          <w:rStyle w:val="afff4"/>
          <w:rFonts w:eastAsiaTheme="minorHAnsi"/>
          <w:sz w:val="28"/>
          <w:szCs w:val="28"/>
        </w:rPr>
        <w:t>Теоретическая значимость</w:t>
      </w:r>
      <w:r w:rsidRPr="00812E8A">
        <w:rPr>
          <w:szCs w:val="28"/>
        </w:rPr>
        <w:t xml:space="preserve"> </w:t>
      </w:r>
      <w:r>
        <w:rPr>
          <w:bCs/>
          <w:szCs w:val="28"/>
        </w:rPr>
        <w:t>заключается в разработке</w:t>
      </w:r>
      <w:r w:rsidRPr="00D219CF">
        <w:rPr>
          <w:spacing w:val="-4"/>
          <w:szCs w:val="28"/>
        </w:rPr>
        <w:t xml:space="preserve"> </w:t>
      </w:r>
      <w:r>
        <w:rPr>
          <w:spacing w:val="-4"/>
          <w:szCs w:val="28"/>
        </w:rPr>
        <w:t xml:space="preserve">способа объединения информации о воздушной обстановке от источников, функционирующих на основе различных физических принципов, на основе одноимённого алгоритма. Данный способ учитывает фундаментальные исследования в этой области и реализовывается с помощью теории нейрокомпьютерных сетей, позволяющей распознавать «образы» воздушной обстановки, сформированные при обработке информации поступающей от источников, функционирующих на основе различных физических принципов. </w:t>
      </w:r>
    </w:p>
    <w:p w:rsidR="00304E09" w:rsidRDefault="00304E09" w:rsidP="00304E09">
      <w:pPr>
        <w:shd w:val="clear" w:color="auto" w:fill="FFFFFF"/>
        <w:contextualSpacing/>
      </w:pPr>
      <w:r>
        <w:rPr>
          <w:bCs/>
          <w:spacing w:val="-3"/>
          <w:szCs w:val="28"/>
        </w:rPr>
        <w:t xml:space="preserve">Результатом работы разработанное алгоритмическое обеспечение, позволяющее осуществить построение адекватной, достоверной информационной модели воздушной обстановки на пункте управления противовоздушной обороны низшего звена, посредством данных поступающих от источников, функционирующих на основе принципов радиоэлектроники, таких как </w:t>
      </w:r>
      <w:r>
        <w:t>излучения зондирующего сигнала и анализом эхо-сигнала, т.е.</w:t>
      </w:r>
      <w:r>
        <w:rPr>
          <w:rStyle w:val="50"/>
        </w:rPr>
        <w:t xml:space="preserve"> на основе принципа </w:t>
      </w:r>
      <w:r>
        <w:t>р</w:t>
      </w:r>
      <w:r w:rsidRPr="00952E82">
        <w:t>адиолокаци</w:t>
      </w:r>
      <w:r>
        <w:t>и</w:t>
      </w:r>
      <w:r w:rsidRPr="00952E82">
        <w:t xml:space="preserve"> с пассивным ответом</w:t>
      </w:r>
      <w:r>
        <w:t xml:space="preserve">, а так же на основе принципа анализа мощности радиотеплового излучения, частотной зависимости плотности излучения и его поляризации и соответственно на основе принципа анализа излучения волн в ИК- и тепловом диапазоне длин волн. </w:t>
      </w:r>
    </w:p>
    <w:p w:rsidR="00304E09" w:rsidRPr="00304E09" w:rsidRDefault="00304E09" w:rsidP="00304E09">
      <w:pPr>
        <w:shd w:val="clear" w:color="auto" w:fill="FFFFFF"/>
        <w:contextualSpacing/>
      </w:pPr>
      <w:r>
        <w:t>Таким образом, формируемая информационная модель воздушной обстановки основывается на результатах разведки, проводимой во всём диапазоне длин электромагнитных волн.</w:t>
      </w:r>
    </w:p>
    <w:p w:rsidR="00F604DB" w:rsidRDefault="003D0A31" w:rsidP="00F604DB">
      <w:pPr>
        <w:contextualSpacing/>
        <w:rPr>
          <w:color w:val="000000"/>
          <w:spacing w:val="-1"/>
          <w:szCs w:val="28"/>
        </w:rPr>
      </w:pPr>
      <w:r w:rsidRPr="00F9675F">
        <w:rPr>
          <w:rStyle w:val="afff4"/>
          <w:rFonts w:eastAsiaTheme="minorHAnsi"/>
          <w:sz w:val="28"/>
          <w:szCs w:val="28"/>
        </w:rPr>
        <w:t xml:space="preserve">Практическая </w:t>
      </w:r>
      <w:r w:rsidR="00304E09">
        <w:rPr>
          <w:rStyle w:val="afff4"/>
          <w:rFonts w:eastAsiaTheme="minorHAnsi"/>
          <w:sz w:val="28"/>
          <w:szCs w:val="28"/>
        </w:rPr>
        <w:t>значимость</w:t>
      </w:r>
      <w:r w:rsidRPr="00F9675F">
        <w:rPr>
          <w:szCs w:val="28"/>
        </w:rPr>
        <w:t xml:space="preserve"> </w:t>
      </w:r>
      <w:r w:rsidR="00F9675F" w:rsidRPr="00F9675F">
        <w:rPr>
          <w:szCs w:val="28"/>
        </w:rPr>
        <w:t>работы определяется:</w:t>
      </w:r>
      <w:r w:rsidR="00F604DB" w:rsidRPr="00F604DB">
        <w:rPr>
          <w:color w:val="000000"/>
          <w:spacing w:val="-1"/>
          <w:szCs w:val="28"/>
        </w:rPr>
        <w:t xml:space="preserve"> </w:t>
      </w:r>
    </w:p>
    <w:p w:rsidR="00F604DB" w:rsidRDefault="00F604DB" w:rsidP="00F604DB">
      <w:pPr>
        <w:contextualSpacing/>
        <w:rPr>
          <w:spacing w:val="-4"/>
          <w:szCs w:val="28"/>
        </w:rPr>
      </w:pPr>
      <w:r>
        <w:rPr>
          <w:color w:val="000000"/>
          <w:spacing w:val="-1"/>
          <w:szCs w:val="28"/>
        </w:rPr>
        <w:t xml:space="preserve">разработанным алгоритмом </w:t>
      </w:r>
      <w:r>
        <w:rPr>
          <w:spacing w:val="-4"/>
          <w:szCs w:val="28"/>
        </w:rPr>
        <w:t>объединения информации о воздушной обстановке от источников, функционирующих на основе различных физических принципов,</w:t>
      </w:r>
      <w:r w:rsidRPr="00BA67A1">
        <w:rPr>
          <w:spacing w:val="-4"/>
          <w:szCs w:val="28"/>
        </w:rPr>
        <w:t xml:space="preserve"> </w:t>
      </w:r>
      <w:r>
        <w:rPr>
          <w:spacing w:val="-4"/>
          <w:szCs w:val="28"/>
        </w:rPr>
        <w:t>который</w:t>
      </w:r>
      <w:r w:rsidRPr="000057EB">
        <w:rPr>
          <w:spacing w:val="-4"/>
          <w:szCs w:val="28"/>
        </w:rPr>
        <w:t xml:space="preserve"> в отличие от существующих позволяет</w:t>
      </w:r>
      <w:r>
        <w:rPr>
          <w:spacing w:val="-4"/>
          <w:szCs w:val="28"/>
        </w:rPr>
        <w:t xml:space="preserve"> формировать адекватную информационную модель воздушной обстановки практически для неограниченного количества разнотипных источников информации;</w:t>
      </w:r>
    </w:p>
    <w:p w:rsidR="00F604DB" w:rsidRDefault="00F604DB" w:rsidP="00F604DB">
      <w:pPr>
        <w:contextualSpacing/>
        <w:rPr>
          <w:spacing w:val="-4"/>
          <w:szCs w:val="28"/>
        </w:rPr>
      </w:pPr>
      <w:r>
        <w:rPr>
          <w:color w:val="000000"/>
          <w:spacing w:val="-1"/>
          <w:szCs w:val="28"/>
        </w:rPr>
        <w:t xml:space="preserve">разработанным алгоритмом </w:t>
      </w:r>
      <w:r>
        <w:rPr>
          <w:spacing w:val="-4"/>
          <w:szCs w:val="28"/>
        </w:rPr>
        <w:t xml:space="preserve">применения средств радиоэлектронной разведки, функционирующих на основе различных физических принципов на пункте </w:t>
      </w:r>
      <w:r>
        <w:rPr>
          <w:spacing w:val="-4"/>
          <w:szCs w:val="28"/>
        </w:rPr>
        <w:lastRenderedPageBreak/>
        <w:t>управления низшего звена, отличающийся от существующих использованием средств радиоэлектронной разведки, ведущих разведку в всём спектре излучения электромагнитных волн;</w:t>
      </w:r>
    </w:p>
    <w:p w:rsidR="00A14D05" w:rsidRDefault="00F604DB" w:rsidP="00A14D05">
      <w:pPr>
        <w:contextualSpacing/>
        <w:rPr>
          <w:spacing w:val="-4"/>
          <w:szCs w:val="28"/>
        </w:rPr>
      </w:pPr>
      <w:r>
        <w:rPr>
          <w:spacing w:val="-4"/>
          <w:szCs w:val="28"/>
        </w:rPr>
        <w:t>модель формирования воздушной обстановки, функционирующая на основе единого массива трасс воздушных объектов, обнаруженных средствами радиоэлектронной разведки пункта управления низшего звена.</w:t>
      </w:r>
    </w:p>
    <w:p w:rsidR="00304E09" w:rsidRPr="00304E09" w:rsidRDefault="00304E09" w:rsidP="00A14D05">
      <w:pPr>
        <w:contextualSpacing/>
        <w:rPr>
          <w:spacing w:val="-4"/>
          <w:szCs w:val="28"/>
        </w:rPr>
      </w:pPr>
      <w:r w:rsidRPr="00304E09">
        <w:rPr>
          <w:b/>
          <w:spacing w:val="-4"/>
          <w:szCs w:val="28"/>
        </w:rPr>
        <w:t>Методами исследования</w:t>
      </w:r>
      <w:r>
        <w:rPr>
          <w:b/>
          <w:spacing w:val="-4"/>
          <w:szCs w:val="28"/>
        </w:rPr>
        <w:t xml:space="preserve"> являются</w:t>
      </w:r>
      <w:r w:rsidRPr="00304E09">
        <w:rPr>
          <w:spacing w:val="-4"/>
          <w:szCs w:val="28"/>
        </w:rPr>
        <w:t xml:space="preserve"> системный анализ и моделирование процессов формирования модели воздушной обстановки</w:t>
      </w:r>
      <w:r>
        <w:rPr>
          <w:spacing w:val="-4"/>
          <w:szCs w:val="28"/>
        </w:rPr>
        <w:t>.</w:t>
      </w:r>
    </w:p>
    <w:p w:rsidR="00A14D05" w:rsidRDefault="00A14D05" w:rsidP="00A14D05">
      <w:pPr>
        <w:contextualSpacing/>
        <w:rPr>
          <w:spacing w:val="-4"/>
          <w:szCs w:val="28"/>
        </w:rPr>
      </w:pPr>
    </w:p>
    <w:p w:rsidR="003D0A31" w:rsidRPr="00A14D05" w:rsidRDefault="00F87BFE" w:rsidP="00A14D05">
      <w:pPr>
        <w:contextualSpacing/>
        <w:rPr>
          <w:spacing w:val="-4"/>
          <w:szCs w:val="28"/>
        </w:rPr>
      </w:pPr>
      <w:r>
        <w:rPr>
          <w:b/>
          <w:spacing w:val="-6"/>
          <w:szCs w:val="28"/>
        </w:rPr>
        <w:t>8 Список публикаций</w:t>
      </w:r>
      <w:r w:rsidR="00265828" w:rsidRPr="00A14D05">
        <w:rPr>
          <w:b/>
          <w:spacing w:val="-6"/>
          <w:szCs w:val="28"/>
        </w:rPr>
        <w:t xml:space="preserve"> </w:t>
      </w:r>
      <w:r w:rsidR="003D0A31" w:rsidRPr="00A14D05">
        <w:rPr>
          <w:b/>
          <w:spacing w:val="-6"/>
          <w:szCs w:val="28"/>
        </w:rPr>
        <w:t>по теме научной работы</w:t>
      </w:r>
    </w:p>
    <w:p w:rsidR="00267096" w:rsidRPr="006D27D0" w:rsidRDefault="00267096" w:rsidP="00704513">
      <w:pPr>
        <w:pStyle w:val="aff1"/>
        <w:numPr>
          <w:ilvl w:val="0"/>
          <w:numId w:val="30"/>
        </w:numPr>
        <w:spacing w:line="360" w:lineRule="auto"/>
        <w:ind w:left="0" w:firstLine="697"/>
        <w:jc w:val="both"/>
        <w:rPr>
          <w:sz w:val="28"/>
          <w:szCs w:val="28"/>
        </w:rPr>
      </w:pPr>
      <w:r w:rsidRPr="006D27D0">
        <w:rPr>
          <w:sz w:val="28"/>
          <w:szCs w:val="28"/>
        </w:rPr>
        <w:t>Островой С.В.</w:t>
      </w:r>
      <w:r w:rsidR="00B7640C" w:rsidRPr="006D27D0">
        <w:rPr>
          <w:sz w:val="28"/>
          <w:szCs w:val="28"/>
        </w:rPr>
        <w:t>, Чупахин С.В.</w:t>
      </w:r>
      <w:r w:rsidRPr="006D27D0">
        <w:rPr>
          <w:sz w:val="28"/>
          <w:szCs w:val="28"/>
        </w:rPr>
        <w:t xml:space="preserve"> </w:t>
      </w:r>
      <w:r w:rsidR="00B7640C" w:rsidRPr="006D27D0">
        <w:rPr>
          <w:spacing w:val="-8"/>
          <w:sz w:val="28"/>
          <w:szCs w:val="28"/>
        </w:rPr>
        <w:t xml:space="preserve">Применение средств разведки, функционирующих на различных физических принципах. </w:t>
      </w:r>
      <w:r w:rsidRPr="006D27D0">
        <w:rPr>
          <w:sz w:val="28"/>
          <w:szCs w:val="28"/>
        </w:rPr>
        <w:t xml:space="preserve">Статья. </w:t>
      </w:r>
      <w:r w:rsidR="00B7640C" w:rsidRPr="006D27D0">
        <w:rPr>
          <w:sz w:val="28"/>
          <w:szCs w:val="28"/>
        </w:rPr>
        <w:t>Смоленск. ВА ВПВО ВС РФ. Научные труды Военной академии. Выпуск 29. 2013.</w:t>
      </w:r>
      <w:r w:rsidRPr="006D27D0">
        <w:rPr>
          <w:sz w:val="28"/>
          <w:szCs w:val="28"/>
        </w:rPr>
        <w:t>. – с. 104-108.</w:t>
      </w:r>
    </w:p>
    <w:p w:rsidR="00B7640C" w:rsidRPr="006D27D0" w:rsidRDefault="00B7640C" w:rsidP="00704513">
      <w:pPr>
        <w:pStyle w:val="aff1"/>
        <w:numPr>
          <w:ilvl w:val="0"/>
          <w:numId w:val="30"/>
        </w:numPr>
        <w:spacing w:line="360" w:lineRule="auto"/>
        <w:ind w:left="0" w:firstLine="697"/>
        <w:jc w:val="both"/>
        <w:rPr>
          <w:sz w:val="28"/>
          <w:szCs w:val="28"/>
        </w:rPr>
      </w:pPr>
      <w:r w:rsidRPr="006D27D0">
        <w:rPr>
          <w:sz w:val="28"/>
          <w:szCs w:val="28"/>
        </w:rPr>
        <w:t xml:space="preserve">Островой С.В. </w:t>
      </w:r>
      <w:r w:rsidRPr="006D27D0">
        <w:rPr>
          <w:rFonts w:eastAsia="TimesNewRomanPSMT"/>
          <w:sz w:val="28"/>
          <w:szCs w:val="28"/>
        </w:rPr>
        <w:t xml:space="preserve">Анализ способов объединения информации </w:t>
      </w:r>
      <w:r w:rsidRPr="006D27D0">
        <w:rPr>
          <w:rFonts w:eastAsia="TimesNewRomanPSMT"/>
          <w:sz w:val="28"/>
          <w:szCs w:val="28"/>
        </w:rPr>
        <w:br/>
        <w:t>о воздушной обстановке от источников, функционирующих на различных физических принципах</w:t>
      </w:r>
      <w:r w:rsidRPr="006D27D0">
        <w:rPr>
          <w:sz w:val="28"/>
          <w:szCs w:val="28"/>
        </w:rPr>
        <w:t xml:space="preserve"> Статья. Смоленск. ВА ВПВО ВС РФ.</w:t>
      </w:r>
      <w:r w:rsidRPr="006D27D0">
        <w:rPr>
          <w:spacing w:val="-4"/>
          <w:sz w:val="28"/>
          <w:szCs w:val="28"/>
        </w:rPr>
        <w:t xml:space="preserve"> «Вестник войсковой ПВО». Выпуск 10.</w:t>
      </w:r>
      <w:r w:rsidRPr="006D27D0">
        <w:rPr>
          <w:sz w:val="28"/>
          <w:szCs w:val="28"/>
        </w:rPr>
        <w:t xml:space="preserve"> 2013</w:t>
      </w:r>
      <w:r w:rsidR="006D27D0" w:rsidRPr="006D27D0">
        <w:rPr>
          <w:sz w:val="28"/>
          <w:szCs w:val="28"/>
        </w:rPr>
        <w:t>г</w:t>
      </w:r>
      <w:r w:rsidRPr="006D27D0">
        <w:rPr>
          <w:sz w:val="28"/>
          <w:szCs w:val="28"/>
        </w:rPr>
        <w:t>. – с. 1</w:t>
      </w:r>
      <w:r w:rsidR="006D27D0" w:rsidRPr="006D27D0">
        <w:rPr>
          <w:sz w:val="28"/>
          <w:szCs w:val="28"/>
        </w:rPr>
        <w:t>5</w:t>
      </w:r>
      <w:r w:rsidRPr="006D27D0">
        <w:rPr>
          <w:sz w:val="28"/>
          <w:szCs w:val="28"/>
        </w:rPr>
        <w:t>4-1</w:t>
      </w:r>
      <w:r w:rsidR="006D27D0" w:rsidRPr="006D27D0">
        <w:rPr>
          <w:sz w:val="28"/>
          <w:szCs w:val="28"/>
        </w:rPr>
        <w:t>62</w:t>
      </w:r>
      <w:r w:rsidRPr="006D27D0">
        <w:rPr>
          <w:sz w:val="28"/>
          <w:szCs w:val="28"/>
        </w:rPr>
        <w:t>.</w:t>
      </w:r>
    </w:p>
    <w:p w:rsidR="006D27D0" w:rsidRPr="006D27D0" w:rsidRDefault="006D27D0" w:rsidP="00704513">
      <w:pPr>
        <w:pStyle w:val="aff1"/>
        <w:numPr>
          <w:ilvl w:val="0"/>
          <w:numId w:val="30"/>
        </w:numPr>
        <w:spacing w:line="360" w:lineRule="auto"/>
        <w:ind w:left="0" w:firstLine="697"/>
        <w:jc w:val="both"/>
        <w:rPr>
          <w:sz w:val="28"/>
          <w:szCs w:val="28"/>
        </w:rPr>
      </w:pPr>
      <w:bookmarkStart w:id="4" w:name="_GoBack"/>
      <w:bookmarkEnd w:id="4"/>
      <w:r w:rsidRPr="006D27D0">
        <w:rPr>
          <w:sz w:val="28"/>
          <w:szCs w:val="28"/>
        </w:rPr>
        <w:t>Островой С.В., Овчинникова И.А.Анализ требований к комплексированию информации о воздушной обстановке Статья Смоленск.  Информационный бюллетень Смоленского регионального отделения Академии военных наук РФ. Выпуск №30. 2013.</w:t>
      </w:r>
    </w:p>
    <w:p w:rsidR="006D27D0" w:rsidRPr="006D27D0" w:rsidRDefault="006D27D0" w:rsidP="00704513">
      <w:pPr>
        <w:pStyle w:val="aff1"/>
        <w:numPr>
          <w:ilvl w:val="0"/>
          <w:numId w:val="30"/>
        </w:numPr>
        <w:spacing w:line="360" w:lineRule="auto"/>
        <w:ind w:left="0" w:firstLine="697"/>
        <w:jc w:val="both"/>
        <w:rPr>
          <w:sz w:val="28"/>
          <w:szCs w:val="28"/>
        </w:rPr>
      </w:pPr>
      <w:r w:rsidRPr="006D27D0">
        <w:rPr>
          <w:sz w:val="28"/>
          <w:szCs w:val="28"/>
        </w:rPr>
        <w:t xml:space="preserve">Островой С.В. </w:t>
      </w:r>
      <w:r w:rsidRPr="006D27D0">
        <w:rPr>
          <w:rFonts w:eastAsia="TimesNewRomanPSMT"/>
          <w:sz w:val="28"/>
          <w:szCs w:val="28"/>
        </w:rPr>
        <w:t>Проблемы использования средств автоматизированного при проведении боевых средств</w:t>
      </w:r>
      <w:r w:rsidRPr="006D27D0">
        <w:rPr>
          <w:sz w:val="28"/>
          <w:szCs w:val="28"/>
        </w:rPr>
        <w:t>. Санкт-Петербург. ВКА имени А.Ф. Можайского. Материалы всероссийской научно-технической конференции. 2013.</w:t>
      </w:r>
    </w:p>
    <w:p w:rsidR="00B7640C" w:rsidRPr="006D27D0" w:rsidRDefault="006D27D0" w:rsidP="00704513">
      <w:pPr>
        <w:pStyle w:val="aff1"/>
        <w:numPr>
          <w:ilvl w:val="0"/>
          <w:numId w:val="30"/>
        </w:numPr>
        <w:spacing w:line="360" w:lineRule="auto"/>
        <w:ind w:left="0" w:firstLine="697"/>
        <w:jc w:val="both"/>
        <w:rPr>
          <w:sz w:val="28"/>
          <w:szCs w:val="28"/>
        </w:rPr>
      </w:pPr>
      <w:r w:rsidRPr="006D27D0">
        <w:rPr>
          <w:sz w:val="28"/>
          <w:szCs w:val="28"/>
        </w:rPr>
        <w:t>Островой С.В. Подход к объединению информации о воздушной обстановке на командном пункте тактического звена. Санкт-Петербург.ВУНЦ ВМФ «Военно-морская академия» «Труды ВМПИ». Часть 2.</w:t>
      </w:r>
      <w:r>
        <w:rPr>
          <w:sz w:val="28"/>
          <w:szCs w:val="28"/>
        </w:rPr>
        <w:t>2014</w:t>
      </w:r>
    </w:p>
    <w:sectPr w:rsidR="00B7640C" w:rsidRPr="006D27D0" w:rsidSect="00A14D05">
      <w:headerReference w:type="even" r:id="rId109"/>
      <w:headerReference w:type="default" r:id="rId110"/>
      <w:footerReference w:type="even" r:id="rId111"/>
      <w:footerReference w:type="default" r:id="rId112"/>
      <w:headerReference w:type="first" r:id="rId113"/>
      <w:footerReference w:type="first" r:id="rId114"/>
      <w:pgSz w:w="11905" w:h="16837"/>
      <w:pgMar w:top="851" w:right="851" w:bottom="851" w:left="1134" w:header="850" w:footer="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5E5" w:rsidRDefault="00CE75E5" w:rsidP="00934222">
      <w:pPr>
        <w:spacing w:line="240" w:lineRule="auto"/>
      </w:pPr>
      <w:r>
        <w:separator/>
      </w:r>
    </w:p>
  </w:endnote>
  <w:endnote w:type="continuationSeparator" w:id="0">
    <w:p w:rsidR="00CE75E5" w:rsidRDefault="00CE75E5" w:rsidP="009342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ISOCPEUR">
    <w:altName w:val="Arial"/>
    <w:charset w:val="00"/>
    <w:family w:val="swiss"/>
    <w:pitch w:val="variable"/>
    <w:sig w:usb0="00000287" w:usb1="00000000" w:usb2="00000000" w:usb3="00000000" w:csb0="0000009F" w:csb1="00000000"/>
  </w:font>
  <w:font w:name="TimesET">
    <w:altName w:val="Times New Roman"/>
    <w:charset w:val="00"/>
    <w:family w:val="auto"/>
    <w:pitch w:val="variable"/>
    <w:sig w:usb0="00000203" w:usb1="00000000" w:usb2="00000000" w:usb3="00000000" w:csb0="00000005" w:csb1="00000000"/>
  </w:font>
  <w:font w:name="Dotum">
    <w:altName w:val="돋움"/>
    <w:panose1 w:val="020B0600000101010101"/>
    <w:charset w:val="81"/>
    <w:family w:val="modern"/>
    <w:notTrueType/>
    <w:pitch w:val="fixed"/>
    <w:sig w:usb0="00000001" w:usb1="09060000" w:usb2="00000010" w:usb3="00000000" w:csb0="00080000" w:csb1="00000000"/>
  </w:font>
  <w:font w:name="Candara">
    <w:panose1 w:val="020E0502030303020204"/>
    <w:charset w:val="CC"/>
    <w:family w:val="swiss"/>
    <w:pitch w:val="variable"/>
    <w:sig w:usb0="A00002EF" w:usb1="4000A44B" w:usb2="00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03A" w:rsidRDefault="00A3203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1F23" w:rsidRDefault="002A1F23">
    <w:pPr>
      <w:pStyle w:val="a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03A" w:rsidRDefault="00A320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5E5" w:rsidRDefault="00CE75E5" w:rsidP="00934222">
      <w:pPr>
        <w:spacing w:line="240" w:lineRule="auto"/>
      </w:pPr>
      <w:r>
        <w:separator/>
      </w:r>
    </w:p>
  </w:footnote>
  <w:footnote w:type="continuationSeparator" w:id="0">
    <w:p w:rsidR="00CE75E5" w:rsidRDefault="00CE75E5" w:rsidP="0093422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032219"/>
      <w:docPartObj>
        <w:docPartGallery w:val="Page Numbers (Top of Page)"/>
        <w:docPartUnique/>
      </w:docPartObj>
    </w:sdtPr>
    <w:sdtEndPr/>
    <w:sdtContent>
      <w:p w:rsidR="00A14D05" w:rsidRDefault="00A14D05">
        <w:pPr>
          <w:pStyle w:val="ac"/>
          <w:jc w:val="center"/>
        </w:pPr>
        <w:r>
          <w:fldChar w:fldCharType="begin"/>
        </w:r>
        <w:r>
          <w:instrText>PAGE   \* MERGEFORMAT</w:instrText>
        </w:r>
        <w:r>
          <w:fldChar w:fldCharType="separate"/>
        </w:r>
        <w:r w:rsidR="000C3CDD">
          <w:rPr>
            <w:noProof/>
          </w:rPr>
          <w:t>17</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5117876"/>
      <w:docPartObj>
        <w:docPartGallery w:val="Page Numbers (Top of Page)"/>
        <w:docPartUnique/>
      </w:docPartObj>
    </w:sdtPr>
    <w:sdtEndPr/>
    <w:sdtContent>
      <w:p w:rsidR="00A14D05" w:rsidRDefault="00A14D05" w:rsidP="00A14D05">
        <w:pPr>
          <w:pStyle w:val="ac"/>
          <w:jc w:val="center"/>
        </w:pPr>
        <w:r>
          <w:fldChar w:fldCharType="begin"/>
        </w:r>
        <w:r>
          <w:instrText>PAGE   \* MERGEFORMAT</w:instrText>
        </w:r>
        <w:r>
          <w:fldChar w:fldCharType="separate"/>
        </w:r>
        <w:r w:rsidR="000C3CDD">
          <w:rPr>
            <w:noProof/>
          </w:rPr>
          <w:t>1</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03A" w:rsidRDefault="00A3203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6727167"/>
      <w:docPartObj>
        <w:docPartGallery w:val="Page Numbers (Top of Page)"/>
        <w:docPartUnique/>
      </w:docPartObj>
    </w:sdtPr>
    <w:sdtEndPr/>
    <w:sdtContent>
      <w:p w:rsidR="00A3203A" w:rsidRDefault="00552EE4" w:rsidP="00552EE4">
        <w:pPr>
          <w:pStyle w:val="ac"/>
          <w:jc w:val="center"/>
        </w:pPr>
        <w:r>
          <w:fldChar w:fldCharType="begin"/>
        </w:r>
        <w:r>
          <w:instrText>PAGE   \* MERGEFORMAT</w:instrText>
        </w:r>
        <w:r>
          <w:fldChar w:fldCharType="separate"/>
        </w:r>
        <w:r w:rsidR="000C3CDD">
          <w:rPr>
            <w:noProof/>
          </w:rPr>
          <w:t>24</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03A" w:rsidRDefault="00A320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F98FF46"/>
    <w:lvl w:ilvl="0">
      <w:numFmt w:val="bullet"/>
      <w:lvlText w:val="*"/>
      <w:lvlJc w:val="left"/>
    </w:lvl>
  </w:abstractNum>
  <w:abstractNum w:abstractNumId="1">
    <w:nsid w:val="00000001"/>
    <w:multiLevelType w:val="singleLevel"/>
    <w:tmpl w:val="00000001"/>
    <w:lvl w:ilvl="0">
      <w:start w:val="1"/>
      <w:numFmt w:val="upperRoman"/>
      <w:lvlText w:val="%1."/>
      <w:lvlJc w:val="left"/>
      <w:pPr>
        <w:tabs>
          <w:tab w:val="num" w:pos="1620"/>
        </w:tabs>
        <w:ind w:left="1620" w:hanging="180"/>
      </w:pPr>
    </w:lvl>
  </w:abstractNum>
  <w:abstractNum w:abstractNumId="2">
    <w:nsid w:val="00000002"/>
    <w:multiLevelType w:val="singleLevel"/>
    <w:tmpl w:val="00000002"/>
    <w:name w:val="WW8Num1"/>
    <w:lvl w:ilvl="0">
      <w:start w:val="1"/>
      <w:numFmt w:val="decimal"/>
      <w:lvlText w:val="%1."/>
      <w:lvlJc w:val="left"/>
      <w:pPr>
        <w:tabs>
          <w:tab w:val="num" w:pos="1211"/>
        </w:tabs>
        <w:ind w:left="1211" w:hanging="360"/>
      </w:pPr>
    </w:lvl>
  </w:abstractNum>
  <w:abstractNum w:abstractNumId="3">
    <w:nsid w:val="00000003"/>
    <w:multiLevelType w:val="multilevel"/>
    <w:tmpl w:val="00000003"/>
    <w:name w:val="WW8StyleNum"/>
    <w:lvl w:ilvl="0">
      <w:start w:val="1"/>
      <w:numFmt w:val="decimal"/>
      <w:lvlText w:val="%1."/>
      <w:lvlJc w:val="left"/>
      <w:pPr>
        <w:tabs>
          <w:tab w:val="num" w:pos="340"/>
        </w:tabs>
        <w:ind w:left="340" w:hanging="34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6"/>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162487F"/>
    <w:multiLevelType w:val="multilevel"/>
    <w:tmpl w:val="0A2EE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A36F03"/>
    <w:multiLevelType w:val="hybridMultilevel"/>
    <w:tmpl w:val="2B6C5A92"/>
    <w:lvl w:ilvl="0" w:tplc="0419000F">
      <w:start w:val="1"/>
      <w:numFmt w:val="decimal"/>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7">
    <w:nsid w:val="114F25EE"/>
    <w:multiLevelType w:val="hybridMultilevel"/>
    <w:tmpl w:val="CA12C086"/>
    <w:lvl w:ilvl="0" w:tplc="68A882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2D64640"/>
    <w:multiLevelType w:val="multilevel"/>
    <w:tmpl w:val="7F5C94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490C20"/>
    <w:multiLevelType w:val="hybridMultilevel"/>
    <w:tmpl w:val="CA12C086"/>
    <w:lvl w:ilvl="0" w:tplc="68A882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FF544B9"/>
    <w:multiLevelType w:val="multilevel"/>
    <w:tmpl w:val="5002D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6042996"/>
    <w:multiLevelType w:val="singleLevel"/>
    <w:tmpl w:val="7EDAF792"/>
    <w:lvl w:ilvl="0">
      <w:start w:val="1"/>
      <w:numFmt w:val="decimal"/>
      <w:lvlText w:val="%1."/>
      <w:lvlJc w:val="left"/>
      <w:pPr>
        <w:tabs>
          <w:tab w:val="num" w:pos="360"/>
        </w:tabs>
        <w:ind w:left="360" w:hanging="360"/>
      </w:pPr>
      <w:rPr>
        <w:rFonts w:hint="default"/>
      </w:rPr>
    </w:lvl>
  </w:abstractNum>
  <w:abstractNum w:abstractNumId="12">
    <w:nsid w:val="2ED609A3"/>
    <w:multiLevelType w:val="hybridMultilevel"/>
    <w:tmpl w:val="DE8AECD8"/>
    <w:lvl w:ilvl="0" w:tplc="0419000F">
      <w:start w:val="1"/>
      <w:numFmt w:val="decimal"/>
      <w:lvlText w:val="%1."/>
      <w:lvlJc w:val="left"/>
      <w:pPr>
        <w:ind w:left="1434" w:hanging="360"/>
      </w:p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13">
    <w:nsid w:val="33306DBC"/>
    <w:multiLevelType w:val="hybridMultilevel"/>
    <w:tmpl w:val="282475BE"/>
    <w:lvl w:ilvl="0" w:tplc="0419000F">
      <w:start w:val="1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9E52B97"/>
    <w:multiLevelType w:val="multilevel"/>
    <w:tmpl w:val="DA50DFA4"/>
    <w:lvl w:ilvl="0">
      <w:start w:val="1"/>
      <w:numFmt w:val="decimal"/>
      <w:lvlText w:val="%1."/>
      <w:lvlJc w:val="left"/>
      <w:rPr>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15610C8"/>
    <w:multiLevelType w:val="hybridMultilevel"/>
    <w:tmpl w:val="4864A45C"/>
    <w:lvl w:ilvl="0" w:tplc="0332EF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53A05661"/>
    <w:multiLevelType w:val="multilevel"/>
    <w:tmpl w:val="280003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5542F71"/>
    <w:multiLevelType w:val="hybridMultilevel"/>
    <w:tmpl w:val="C75E1CF4"/>
    <w:lvl w:ilvl="0" w:tplc="A796BFC6">
      <w:start w:val="9"/>
      <w:numFmt w:val="decimal"/>
      <w:lvlText w:val="%1."/>
      <w:lvlJc w:val="left"/>
      <w:pPr>
        <w:tabs>
          <w:tab w:val="num" w:pos="1004"/>
        </w:tabs>
        <w:ind w:left="1004" w:hanging="360"/>
      </w:pPr>
      <w:rPr>
        <w:rFonts w:hint="default"/>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18">
    <w:nsid w:val="58F15A76"/>
    <w:multiLevelType w:val="multilevel"/>
    <w:tmpl w:val="64600C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A715B85"/>
    <w:multiLevelType w:val="multilevel"/>
    <w:tmpl w:val="8DAEB9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C3705A0"/>
    <w:multiLevelType w:val="multilevel"/>
    <w:tmpl w:val="2430B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21044A2"/>
    <w:multiLevelType w:val="hybridMultilevel"/>
    <w:tmpl w:val="702E2B3A"/>
    <w:lvl w:ilvl="0" w:tplc="98E899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3CF4FCD"/>
    <w:multiLevelType w:val="multilevel"/>
    <w:tmpl w:val="42A2B4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A1C0AE3"/>
    <w:multiLevelType w:val="multilevel"/>
    <w:tmpl w:val="9B12A8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C7177EB"/>
    <w:multiLevelType w:val="hybridMultilevel"/>
    <w:tmpl w:val="79FAF75A"/>
    <w:lvl w:ilvl="0" w:tplc="B6B6007C">
      <w:start w:val="1"/>
      <w:numFmt w:val="decimal"/>
      <w:lvlText w:val="%1."/>
      <w:lvlJc w:val="left"/>
      <w:pPr>
        <w:tabs>
          <w:tab w:val="num" w:pos="113"/>
        </w:tabs>
        <w:ind w:left="0" w:firstLine="284"/>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FD510C4"/>
    <w:multiLevelType w:val="hybridMultilevel"/>
    <w:tmpl w:val="1B201412"/>
    <w:lvl w:ilvl="0" w:tplc="A4EEF0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71C5739F"/>
    <w:multiLevelType w:val="multilevel"/>
    <w:tmpl w:val="DE1ED5C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47A2CC3"/>
    <w:multiLevelType w:val="multilevel"/>
    <w:tmpl w:val="F0F478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75C447B"/>
    <w:multiLevelType w:val="hybridMultilevel"/>
    <w:tmpl w:val="775EE17E"/>
    <w:lvl w:ilvl="0" w:tplc="8D8E057A">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775E31B6"/>
    <w:multiLevelType w:val="multilevel"/>
    <w:tmpl w:val="B91CE5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94E0037"/>
    <w:multiLevelType w:val="multilevel"/>
    <w:tmpl w:val="D3E694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3"/>
  </w:num>
  <w:num w:numId="4">
    <w:abstractNumId w:val="4"/>
  </w:num>
  <w:num w:numId="5">
    <w:abstractNumId w:val="17"/>
  </w:num>
  <w:num w:numId="6">
    <w:abstractNumId w:val="13"/>
  </w:num>
  <w:num w:numId="7">
    <w:abstractNumId w:val="21"/>
  </w:num>
  <w:num w:numId="8">
    <w:abstractNumId w:val="24"/>
  </w:num>
  <w:num w:numId="9">
    <w:abstractNumId w:val="25"/>
  </w:num>
  <w:num w:numId="10">
    <w:abstractNumId w:val="12"/>
  </w:num>
  <w:num w:numId="11">
    <w:abstractNumId w:val="16"/>
  </w:num>
  <w:num w:numId="12">
    <w:abstractNumId w:val="8"/>
  </w:num>
  <w:num w:numId="13">
    <w:abstractNumId w:val="26"/>
  </w:num>
  <w:num w:numId="14">
    <w:abstractNumId w:val="6"/>
  </w:num>
  <w:num w:numId="15">
    <w:abstractNumId w:val="5"/>
  </w:num>
  <w:num w:numId="16">
    <w:abstractNumId w:val="18"/>
  </w:num>
  <w:num w:numId="17">
    <w:abstractNumId w:val="14"/>
  </w:num>
  <w:num w:numId="18">
    <w:abstractNumId w:val="19"/>
  </w:num>
  <w:num w:numId="19">
    <w:abstractNumId w:val="20"/>
  </w:num>
  <w:num w:numId="20">
    <w:abstractNumId w:val="10"/>
  </w:num>
  <w:num w:numId="21">
    <w:abstractNumId w:val="29"/>
  </w:num>
  <w:num w:numId="22">
    <w:abstractNumId w:val="23"/>
  </w:num>
  <w:num w:numId="23">
    <w:abstractNumId w:val="30"/>
  </w:num>
  <w:num w:numId="24">
    <w:abstractNumId w:val="22"/>
  </w:num>
  <w:num w:numId="25">
    <w:abstractNumId w:val="27"/>
  </w:num>
  <w:num w:numId="26">
    <w:abstractNumId w:val="15"/>
  </w:num>
  <w:num w:numId="27">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8">
    <w:abstractNumId w:val="11"/>
  </w:num>
  <w:num w:numId="29">
    <w:abstractNumId w:val="28"/>
  </w:num>
  <w:num w:numId="30">
    <w:abstractNumId w:val="7"/>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A31"/>
    <w:rsid w:val="000039E9"/>
    <w:rsid w:val="00006D69"/>
    <w:rsid w:val="00013758"/>
    <w:rsid w:val="00021A31"/>
    <w:rsid w:val="0002475B"/>
    <w:rsid w:val="00050150"/>
    <w:rsid w:val="0005333B"/>
    <w:rsid w:val="000B213D"/>
    <w:rsid w:val="000C3CDD"/>
    <w:rsid w:val="000C7E9C"/>
    <w:rsid w:val="000E7082"/>
    <w:rsid w:val="000F4C7D"/>
    <w:rsid w:val="00117AF9"/>
    <w:rsid w:val="00125D94"/>
    <w:rsid w:val="0013170D"/>
    <w:rsid w:val="0013353F"/>
    <w:rsid w:val="00134756"/>
    <w:rsid w:val="00144485"/>
    <w:rsid w:val="001452B4"/>
    <w:rsid w:val="00152895"/>
    <w:rsid w:val="00153023"/>
    <w:rsid w:val="0015346B"/>
    <w:rsid w:val="00183D68"/>
    <w:rsid w:val="002055D3"/>
    <w:rsid w:val="00216218"/>
    <w:rsid w:val="0023290E"/>
    <w:rsid w:val="00233340"/>
    <w:rsid w:val="00250B9D"/>
    <w:rsid w:val="00262D9D"/>
    <w:rsid w:val="00265828"/>
    <w:rsid w:val="00267096"/>
    <w:rsid w:val="00272FB0"/>
    <w:rsid w:val="002800C1"/>
    <w:rsid w:val="002820A2"/>
    <w:rsid w:val="002A1F23"/>
    <w:rsid w:val="002C7304"/>
    <w:rsid w:val="002C7D19"/>
    <w:rsid w:val="002D1198"/>
    <w:rsid w:val="002E2A7F"/>
    <w:rsid w:val="002E78B2"/>
    <w:rsid w:val="00304E09"/>
    <w:rsid w:val="00324A7F"/>
    <w:rsid w:val="00332527"/>
    <w:rsid w:val="00335327"/>
    <w:rsid w:val="003363E0"/>
    <w:rsid w:val="003505DE"/>
    <w:rsid w:val="003537AC"/>
    <w:rsid w:val="00367FC0"/>
    <w:rsid w:val="00371B74"/>
    <w:rsid w:val="00372F85"/>
    <w:rsid w:val="003823B7"/>
    <w:rsid w:val="003866EE"/>
    <w:rsid w:val="00390214"/>
    <w:rsid w:val="003C2D12"/>
    <w:rsid w:val="003C6630"/>
    <w:rsid w:val="003D0A31"/>
    <w:rsid w:val="003D36B9"/>
    <w:rsid w:val="00400014"/>
    <w:rsid w:val="00404E95"/>
    <w:rsid w:val="00424C09"/>
    <w:rsid w:val="004A4AD3"/>
    <w:rsid w:val="004A6ADB"/>
    <w:rsid w:val="004C5861"/>
    <w:rsid w:val="004C6B1A"/>
    <w:rsid w:val="004E5708"/>
    <w:rsid w:val="004F533F"/>
    <w:rsid w:val="00516657"/>
    <w:rsid w:val="005202A9"/>
    <w:rsid w:val="00523258"/>
    <w:rsid w:val="00552EE4"/>
    <w:rsid w:val="00566BD5"/>
    <w:rsid w:val="0057113F"/>
    <w:rsid w:val="00580710"/>
    <w:rsid w:val="00583859"/>
    <w:rsid w:val="005862F2"/>
    <w:rsid w:val="005864FF"/>
    <w:rsid w:val="005A0EA1"/>
    <w:rsid w:val="005C4909"/>
    <w:rsid w:val="005C75BB"/>
    <w:rsid w:val="005E6CD1"/>
    <w:rsid w:val="006017E9"/>
    <w:rsid w:val="00670C77"/>
    <w:rsid w:val="006A22C1"/>
    <w:rsid w:val="006A44DA"/>
    <w:rsid w:val="006B124F"/>
    <w:rsid w:val="006B77FD"/>
    <w:rsid w:val="006D27D0"/>
    <w:rsid w:val="006E5FEC"/>
    <w:rsid w:val="006F0D32"/>
    <w:rsid w:val="00704513"/>
    <w:rsid w:val="007151FE"/>
    <w:rsid w:val="0072696A"/>
    <w:rsid w:val="007562F5"/>
    <w:rsid w:val="007578A3"/>
    <w:rsid w:val="00765260"/>
    <w:rsid w:val="007817C8"/>
    <w:rsid w:val="007D3D8C"/>
    <w:rsid w:val="007E2580"/>
    <w:rsid w:val="007E39D2"/>
    <w:rsid w:val="007E5D47"/>
    <w:rsid w:val="007F7309"/>
    <w:rsid w:val="00802743"/>
    <w:rsid w:val="00812E8A"/>
    <w:rsid w:val="00817E3F"/>
    <w:rsid w:val="00832196"/>
    <w:rsid w:val="0083614F"/>
    <w:rsid w:val="00836C25"/>
    <w:rsid w:val="00847579"/>
    <w:rsid w:val="008578AC"/>
    <w:rsid w:val="00862DE7"/>
    <w:rsid w:val="0086659B"/>
    <w:rsid w:val="00886650"/>
    <w:rsid w:val="008B0165"/>
    <w:rsid w:val="008B2A8D"/>
    <w:rsid w:val="008B59ED"/>
    <w:rsid w:val="008D2F2F"/>
    <w:rsid w:val="0092255E"/>
    <w:rsid w:val="00934222"/>
    <w:rsid w:val="00950963"/>
    <w:rsid w:val="00951EA0"/>
    <w:rsid w:val="00952E82"/>
    <w:rsid w:val="009540A7"/>
    <w:rsid w:val="009803C0"/>
    <w:rsid w:val="00986812"/>
    <w:rsid w:val="009875F4"/>
    <w:rsid w:val="0099550E"/>
    <w:rsid w:val="009B49F3"/>
    <w:rsid w:val="009C53A1"/>
    <w:rsid w:val="00A029FA"/>
    <w:rsid w:val="00A14D05"/>
    <w:rsid w:val="00A31778"/>
    <w:rsid w:val="00A3203A"/>
    <w:rsid w:val="00A53896"/>
    <w:rsid w:val="00A63E97"/>
    <w:rsid w:val="00A723BC"/>
    <w:rsid w:val="00A75A6F"/>
    <w:rsid w:val="00AA1738"/>
    <w:rsid w:val="00AD70D2"/>
    <w:rsid w:val="00AE4741"/>
    <w:rsid w:val="00B07B41"/>
    <w:rsid w:val="00B205CA"/>
    <w:rsid w:val="00B212DE"/>
    <w:rsid w:val="00B25D90"/>
    <w:rsid w:val="00B43142"/>
    <w:rsid w:val="00B75B80"/>
    <w:rsid w:val="00B7640C"/>
    <w:rsid w:val="00BA67A1"/>
    <w:rsid w:val="00BB6FE8"/>
    <w:rsid w:val="00BC10E7"/>
    <w:rsid w:val="00BC7BF5"/>
    <w:rsid w:val="00BD3DC5"/>
    <w:rsid w:val="00BD7AF3"/>
    <w:rsid w:val="00BF5BDC"/>
    <w:rsid w:val="00C31EE9"/>
    <w:rsid w:val="00CB5335"/>
    <w:rsid w:val="00CE75E5"/>
    <w:rsid w:val="00CF37DB"/>
    <w:rsid w:val="00D01AB0"/>
    <w:rsid w:val="00D04D42"/>
    <w:rsid w:val="00D219CF"/>
    <w:rsid w:val="00D34482"/>
    <w:rsid w:val="00D3527E"/>
    <w:rsid w:val="00D366A0"/>
    <w:rsid w:val="00D952BF"/>
    <w:rsid w:val="00DA1B42"/>
    <w:rsid w:val="00DA6001"/>
    <w:rsid w:val="00DA7EEA"/>
    <w:rsid w:val="00DB20B0"/>
    <w:rsid w:val="00DC45B2"/>
    <w:rsid w:val="00DC4DF1"/>
    <w:rsid w:val="00DF2185"/>
    <w:rsid w:val="00DF6429"/>
    <w:rsid w:val="00E00831"/>
    <w:rsid w:val="00E127DE"/>
    <w:rsid w:val="00E12953"/>
    <w:rsid w:val="00E2759D"/>
    <w:rsid w:val="00E55D25"/>
    <w:rsid w:val="00EB18A0"/>
    <w:rsid w:val="00EB460F"/>
    <w:rsid w:val="00EC4DD6"/>
    <w:rsid w:val="00ED1D7C"/>
    <w:rsid w:val="00ED26F0"/>
    <w:rsid w:val="00EF4E17"/>
    <w:rsid w:val="00F018A4"/>
    <w:rsid w:val="00F24ACB"/>
    <w:rsid w:val="00F43B86"/>
    <w:rsid w:val="00F56CB4"/>
    <w:rsid w:val="00F604DB"/>
    <w:rsid w:val="00F74A9C"/>
    <w:rsid w:val="00F87538"/>
    <w:rsid w:val="00F87BFE"/>
    <w:rsid w:val="00F9675F"/>
    <w:rsid w:val="00FA0236"/>
    <w:rsid w:val="00FE2E1D"/>
    <w:rsid w:val="00FF36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DCA5E05A-CE75-4046-BF51-F9C6AA839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0A31"/>
    <w:pPr>
      <w:spacing w:after="0" w:line="360" w:lineRule="auto"/>
      <w:ind w:firstLine="709"/>
      <w:jc w:val="both"/>
    </w:pPr>
    <w:rPr>
      <w:rFonts w:ascii="Times New Roman" w:eastAsia="Times New Roman" w:hAnsi="Times New Roman" w:cs="Times New Roman"/>
      <w:sz w:val="28"/>
      <w:szCs w:val="24"/>
      <w:lang w:eastAsia="ar-SA"/>
    </w:rPr>
  </w:style>
  <w:style w:type="paragraph" w:styleId="1">
    <w:name w:val="heading 1"/>
    <w:basedOn w:val="a"/>
    <w:next w:val="a"/>
    <w:link w:val="10"/>
    <w:qFormat/>
    <w:rsid w:val="003D0A31"/>
    <w:pPr>
      <w:keepNext/>
      <w:tabs>
        <w:tab w:val="num" w:pos="1620"/>
        <w:tab w:val="left" w:pos="1800"/>
      </w:tabs>
      <w:spacing w:line="240" w:lineRule="auto"/>
      <w:ind w:left="900"/>
      <w:jc w:val="left"/>
      <w:outlineLvl w:val="0"/>
    </w:pPr>
  </w:style>
  <w:style w:type="paragraph" w:styleId="2">
    <w:name w:val="heading 2"/>
    <w:basedOn w:val="a"/>
    <w:next w:val="a"/>
    <w:link w:val="20"/>
    <w:qFormat/>
    <w:rsid w:val="003D0A31"/>
    <w:pPr>
      <w:keepNext/>
      <w:spacing w:line="240" w:lineRule="auto"/>
      <w:ind w:firstLine="426"/>
      <w:outlineLvl w:val="1"/>
    </w:pPr>
  </w:style>
  <w:style w:type="paragraph" w:styleId="3">
    <w:name w:val="heading 3"/>
    <w:basedOn w:val="a"/>
    <w:next w:val="a"/>
    <w:link w:val="30"/>
    <w:qFormat/>
    <w:rsid w:val="003D0A31"/>
    <w:pPr>
      <w:keepNext/>
      <w:spacing w:before="240" w:after="60" w:line="240" w:lineRule="auto"/>
      <w:ind w:firstLine="0"/>
      <w:jc w:val="left"/>
      <w:outlineLvl w:val="2"/>
    </w:pPr>
    <w:rPr>
      <w:rFonts w:ascii="Arial" w:hAnsi="Arial"/>
      <w:b/>
      <w:bCs/>
      <w:sz w:val="26"/>
      <w:szCs w:val="26"/>
    </w:rPr>
  </w:style>
  <w:style w:type="paragraph" w:styleId="4">
    <w:name w:val="heading 4"/>
    <w:basedOn w:val="a"/>
    <w:next w:val="a"/>
    <w:link w:val="40"/>
    <w:qFormat/>
    <w:rsid w:val="003D0A31"/>
    <w:pPr>
      <w:keepNext/>
      <w:widowControl w:val="0"/>
      <w:overflowPunct w:val="0"/>
      <w:autoSpaceDE w:val="0"/>
      <w:ind w:left="40" w:firstLine="0"/>
      <w:jc w:val="center"/>
      <w:textAlignment w:val="baseline"/>
      <w:outlineLvl w:val="3"/>
    </w:pPr>
    <w:rPr>
      <w:szCs w:val="20"/>
    </w:rPr>
  </w:style>
  <w:style w:type="paragraph" w:styleId="5">
    <w:name w:val="heading 5"/>
    <w:basedOn w:val="a"/>
    <w:next w:val="a"/>
    <w:link w:val="50"/>
    <w:qFormat/>
    <w:rsid w:val="003D0A31"/>
    <w:pPr>
      <w:keepNext/>
      <w:widowControl w:val="0"/>
      <w:overflowPunct w:val="0"/>
      <w:autoSpaceDE w:val="0"/>
      <w:spacing w:line="240" w:lineRule="auto"/>
      <w:ind w:firstLine="0"/>
      <w:jc w:val="center"/>
      <w:textAlignment w:val="baseline"/>
      <w:outlineLvl w:val="4"/>
    </w:pPr>
    <w:rPr>
      <w:szCs w:val="20"/>
    </w:rPr>
  </w:style>
  <w:style w:type="paragraph" w:styleId="6">
    <w:name w:val="heading 6"/>
    <w:basedOn w:val="a"/>
    <w:next w:val="a"/>
    <w:link w:val="60"/>
    <w:qFormat/>
    <w:rsid w:val="003D0A31"/>
    <w:pPr>
      <w:keepNext/>
      <w:spacing w:line="240" w:lineRule="auto"/>
      <w:ind w:firstLine="366"/>
      <w:jc w:val="left"/>
      <w:outlineLvl w:val="5"/>
    </w:pPr>
  </w:style>
  <w:style w:type="paragraph" w:styleId="7">
    <w:name w:val="heading 7"/>
    <w:basedOn w:val="a"/>
    <w:next w:val="a"/>
    <w:link w:val="70"/>
    <w:qFormat/>
    <w:rsid w:val="003D0A31"/>
    <w:pPr>
      <w:keepNext/>
      <w:spacing w:line="240" w:lineRule="auto"/>
      <w:ind w:firstLine="366"/>
      <w:outlineLvl w:val="6"/>
    </w:pPr>
  </w:style>
  <w:style w:type="paragraph" w:styleId="8">
    <w:name w:val="heading 8"/>
    <w:basedOn w:val="a"/>
    <w:next w:val="a"/>
    <w:link w:val="80"/>
    <w:qFormat/>
    <w:rsid w:val="003D0A31"/>
    <w:pPr>
      <w:keepNext/>
      <w:tabs>
        <w:tab w:val="left" w:pos="624"/>
      </w:tabs>
      <w:spacing w:line="240" w:lineRule="auto"/>
      <w:ind w:firstLine="360"/>
      <w:outlineLvl w:val="7"/>
    </w:pPr>
    <w:rPr>
      <w:b/>
      <w:bCs/>
      <w:szCs w:val="28"/>
    </w:rPr>
  </w:style>
  <w:style w:type="paragraph" w:styleId="9">
    <w:name w:val="heading 9"/>
    <w:basedOn w:val="a"/>
    <w:next w:val="a"/>
    <w:link w:val="90"/>
    <w:qFormat/>
    <w:rsid w:val="003D0A31"/>
    <w:pPr>
      <w:keepNext/>
      <w:tabs>
        <w:tab w:val="left" w:pos="3675"/>
      </w:tabs>
      <w:overflowPunct w:val="0"/>
      <w:autoSpaceDE w:val="0"/>
      <w:autoSpaceDN w:val="0"/>
      <w:adjustRightInd w:val="0"/>
      <w:ind w:left="150" w:right="567" w:firstLine="498"/>
      <w:textAlignment w:val="baseline"/>
      <w:outlineLvl w:val="8"/>
    </w:pPr>
    <w:rPr>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D0A31"/>
    <w:rPr>
      <w:rFonts w:ascii="Times New Roman" w:eastAsia="Times New Roman" w:hAnsi="Times New Roman" w:cs="Times New Roman"/>
      <w:sz w:val="28"/>
      <w:szCs w:val="24"/>
      <w:lang w:eastAsia="ar-SA"/>
    </w:rPr>
  </w:style>
  <w:style w:type="character" w:customStyle="1" w:styleId="20">
    <w:name w:val="Заголовок 2 Знак"/>
    <w:basedOn w:val="a0"/>
    <w:link w:val="2"/>
    <w:rsid w:val="003D0A31"/>
    <w:rPr>
      <w:rFonts w:ascii="Times New Roman" w:eastAsia="Times New Roman" w:hAnsi="Times New Roman" w:cs="Times New Roman"/>
      <w:sz w:val="28"/>
      <w:szCs w:val="24"/>
      <w:lang w:eastAsia="ar-SA"/>
    </w:rPr>
  </w:style>
  <w:style w:type="character" w:customStyle="1" w:styleId="30">
    <w:name w:val="Заголовок 3 Знак"/>
    <w:basedOn w:val="a0"/>
    <w:link w:val="3"/>
    <w:rsid w:val="003D0A31"/>
    <w:rPr>
      <w:rFonts w:ascii="Arial" w:eastAsia="Times New Roman" w:hAnsi="Arial" w:cs="Times New Roman"/>
      <w:b/>
      <w:bCs/>
      <w:sz w:val="26"/>
      <w:szCs w:val="26"/>
      <w:lang w:eastAsia="ar-SA"/>
    </w:rPr>
  </w:style>
  <w:style w:type="character" w:customStyle="1" w:styleId="40">
    <w:name w:val="Заголовок 4 Знак"/>
    <w:basedOn w:val="a0"/>
    <w:link w:val="4"/>
    <w:rsid w:val="003D0A31"/>
    <w:rPr>
      <w:rFonts w:ascii="Times New Roman" w:eastAsia="Times New Roman" w:hAnsi="Times New Roman" w:cs="Times New Roman"/>
      <w:sz w:val="28"/>
      <w:szCs w:val="20"/>
      <w:lang w:eastAsia="ar-SA"/>
    </w:rPr>
  </w:style>
  <w:style w:type="character" w:customStyle="1" w:styleId="50">
    <w:name w:val="Заголовок 5 Знак"/>
    <w:basedOn w:val="a0"/>
    <w:link w:val="5"/>
    <w:rsid w:val="003D0A31"/>
    <w:rPr>
      <w:rFonts w:ascii="Times New Roman" w:eastAsia="Times New Roman" w:hAnsi="Times New Roman" w:cs="Times New Roman"/>
      <w:sz w:val="28"/>
      <w:szCs w:val="20"/>
      <w:lang w:eastAsia="ar-SA"/>
    </w:rPr>
  </w:style>
  <w:style w:type="character" w:customStyle="1" w:styleId="60">
    <w:name w:val="Заголовок 6 Знак"/>
    <w:basedOn w:val="a0"/>
    <w:link w:val="6"/>
    <w:rsid w:val="003D0A31"/>
    <w:rPr>
      <w:rFonts w:ascii="Times New Roman" w:eastAsia="Times New Roman" w:hAnsi="Times New Roman" w:cs="Times New Roman"/>
      <w:sz w:val="28"/>
      <w:szCs w:val="24"/>
      <w:lang w:eastAsia="ar-SA"/>
    </w:rPr>
  </w:style>
  <w:style w:type="character" w:customStyle="1" w:styleId="70">
    <w:name w:val="Заголовок 7 Знак"/>
    <w:basedOn w:val="a0"/>
    <w:link w:val="7"/>
    <w:rsid w:val="003D0A31"/>
    <w:rPr>
      <w:rFonts w:ascii="Times New Roman" w:eastAsia="Times New Roman" w:hAnsi="Times New Roman" w:cs="Times New Roman"/>
      <w:sz w:val="28"/>
      <w:szCs w:val="24"/>
      <w:lang w:eastAsia="ar-SA"/>
    </w:rPr>
  </w:style>
  <w:style w:type="character" w:customStyle="1" w:styleId="80">
    <w:name w:val="Заголовок 8 Знак"/>
    <w:basedOn w:val="a0"/>
    <w:link w:val="8"/>
    <w:rsid w:val="003D0A31"/>
    <w:rPr>
      <w:rFonts w:ascii="Times New Roman" w:eastAsia="Times New Roman" w:hAnsi="Times New Roman" w:cs="Times New Roman"/>
      <w:b/>
      <w:bCs/>
      <w:sz w:val="28"/>
      <w:szCs w:val="28"/>
      <w:lang w:eastAsia="ar-SA"/>
    </w:rPr>
  </w:style>
  <w:style w:type="character" w:customStyle="1" w:styleId="90">
    <w:name w:val="Заголовок 9 Знак"/>
    <w:basedOn w:val="a0"/>
    <w:link w:val="9"/>
    <w:rsid w:val="003D0A31"/>
    <w:rPr>
      <w:rFonts w:ascii="Times New Roman" w:eastAsia="Times New Roman" w:hAnsi="Times New Roman" w:cs="Times New Roman"/>
      <w:sz w:val="28"/>
      <w:szCs w:val="20"/>
    </w:rPr>
  </w:style>
  <w:style w:type="character" w:customStyle="1" w:styleId="11">
    <w:name w:val="Основной шрифт абзаца1"/>
    <w:rsid w:val="003D0A31"/>
  </w:style>
  <w:style w:type="character" w:styleId="a3">
    <w:name w:val="page number"/>
    <w:basedOn w:val="11"/>
    <w:rsid w:val="003D0A31"/>
  </w:style>
  <w:style w:type="character" w:styleId="a4">
    <w:name w:val="Hyperlink"/>
    <w:rsid w:val="003D0A31"/>
    <w:rPr>
      <w:color w:val="0000FF"/>
      <w:u w:val="single"/>
    </w:rPr>
  </w:style>
  <w:style w:type="character" w:customStyle="1" w:styleId="11pt">
    <w:name w:val="Стиль 11 pt"/>
    <w:rsid w:val="003D0A31"/>
    <w:rPr>
      <w:rFonts w:ascii="Times New Roman" w:hAnsi="Times New Roman"/>
      <w:sz w:val="22"/>
    </w:rPr>
  </w:style>
  <w:style w:type="character" w:customStyle="1" w:styleId="16">
    <w:name w:val="Знак Знак16"/>
    <w:rsid w:val="003D0A31"/>
    <w:rPr>
      <w:sz w:val="28"/>
      <w:szCs w:val="24"/>
      <w:lang w:val="ru-RU" w:eastAsia="ar-SA" w:bidi="ar-SA"/>
    </w:rPr>
  </w:style>
  <w:style w:type="character" w:customStyle="1" w:styleId="15">
    <w:name w:val="Знак Знак15"/>
    <w:rsid w:val="003D0A31"/>
    <w:rPr>
      <w:sz w:val="28"/>
      <w:szCs w:val="24"/>
      <w:lang w:val="ru-RU" w:eastAsia="ar-SA" w:bidi="ar-SA"/>
    </w:rPr>
  </w:style>
  <w:style w:type="character" w:customStyle="1" w:styleId="14">
    <w:name w:val="Знак Знак14"/>
    <w:rsid w:val="003D0A31"/>
    <w:rPr>
      <w:rFonts w:ascii="Arial" w:hAnsi="Arial" w:cs="Arial"/>
      <w:b/>
      <w:bCs/>
      <w:sz w:val="26"/>
      <w:szCs w:val="26"/>
      <w:lang w:val="ru-RU" w:eastAsia="ar-SA" w:bidi="ar-SA"/>
    </w:rPr>
  </w:style>
  <w:style w:type="character" w:customStyle="1" w:styleId="13">
    <w:name w:val="Знак Знак13"/>
    <w:rsid w:val="003D0A31"/>
    <w:rPr>
      <w:sz w:val="28"/>
      <w:lang w:val="ru-RU" w:eastAsia="ar-SA" w:bidi="ar-SA"/>
    </w:rPr>
  </w:style>
  <w:style w:type="character" w:customStyle="1" w:styleId="12">
    <w:name w:val="Знак Знак12"/>
    <w:rsid w:val="003D0A31"/>
    <w:rPr>
      <w:sz w:val="28"/>
      <w:lang w:val="ru-RU" w:eastAsia="ar-SA" w:bidi="ar-SA"/>
    </w:rPr>
  </w:style>
  <w:style w:type="character" w:customStyle="1" w:styleId="110">
    <w:name w:val="Знак Знак11"/>
    <w:rsid w:val="003D0A31"/>
    <w:rPr>
      <w:sz w:val="28"/>
      <w:szCs w:val="24"/>
      <w:lang w:val="ru-RU" w:eastAsia="ar-SA" w:bidi="ar-SA"/>
    </w:rPr>
  </w:style>
  <w:style w:type="character" w:customStyle="1" w:styleId="100">
    <w:name w:val="Знак Знак10"/>
    <w:rsid w:val="003D0A31"/>
    <w:rPr>
      <w:sz w:val="28"/>
      <w:szCs w:val="24"/>
      <w:lang w:val="ru-RU" w:eastAsia="ar-SA" w:bidi="ar-SA"/>
    </w:rPr>
  </w:style>
  <w:style w:type="character" w:customStyle="1" w:styleId="91">
    <w:name w:val="Знак Знак9"/>
    <w:rsid w:val="003D0A31"/>
    <w:rPr>
      <w:b/>
      <w:bCs/>
      <w:sz w:val="28"/>
      <w:szCs w:val="28"/>
      <w:lang w:val="ru-RU" w:eastAsia="ar-SA" w:bidi="ar-SA"/>
    </w:rPr>
  </w:style>
  <w:style w:type="character" w:customStyle="1" w:styleId="51">
    <w:name w:val="Знак Знак5"/>
    <w:rsid w:val="003D0A31"/>
    <w:rPr>
      <w:sz w:val="24"/>
      <w:lang w:val="ru-RU" w:eastAsia="ar-SA" w:bidi="ar-SA"/>
    </w:rPr>
  </w:style>
  <w:style w:type="character" w:customStyle="1" w:styleId="71">
    <w:name w:val="Знак Знак7"/>
    <w:rsid w:val="003D0A31"/>
    <w:rPr>
      <w:sz w:val="28"/>
      <w:lang w:val="ru-RU" w:eastAsia="ar-SA" w:bidi="ar-SA"/>
    </w:rPr>
  </w:style>
  <w:style w:type="character" w:customStyle="1" w:styleId="41">
    <w:name w:val="Знак Знак4"/>
    <w:rsid w:val="003D0A31"/>
    <w:rPr>
      <w:sz w:val="28"/>
      <w:lang w:val="ru-RU" w:eastAsia="ar-SA" w:bidi="ar-SA"/>
    </w:rPr>
  </w:style>
  <w:style w:type="character" w:customStyle="1" w:styleId="31">
    <w:name w:val="Знак Знак3"/>
    <w:rsid w:val="003D0A31"/>
    <w:rPr>
      <w:sz w:val="28"/>
      <w:szCs w:val="24"/>
      <w:lang w:val="ru-RU" w:eastAsia="ar-SA" w:bidi="ar-SA"/>
    </w:rPr>
  </w:style>
  <w:style w:type="character" w:customStyle="1" w:styleId="21">
    <w:name w:val="Знак Знак2"/>
    <w:rsid w:val="003D0A31"/>
    <w:rPr>
      <w:sz w:val="28"/>
      <w:szCs w:val="24"/>
      <w:lang w:val="ru-RU" w:eastAsia="ar-SA" w:bidi="ar-SA"/>
    </w:rPr>
  </w:style>
  <w:style w:type="character" w:customStyle="1" w:styleId="81">
    <w:name w:val="Знак Знак8"/>
    <w:rsid w:val="003D0A31"/>
    <w:rPr>
      <w:szCs w:val="24"/>
      <w:lang w:val="ru-RU" w:eastAsia="ar-SA" w:bidi="ar-SA"/>
    </w:rPr>
  </w:style>
  <w:style w:type="character" w:customStyle="1" w:styleId="61">
    <w:name w:val="Знак Знак6"/>
    <w:rsid w:val="003D0A31"/>
    <w:rPr>
      <w:szCs w:val="24"/>
      <w:lang w:val="ru-RU" w:eastAsia="ar-SA" w:bidi="ar-SA"/>
    </w:rPr>
  </w:style>
  <w:style w:type="character" w:customStyle="1" w:styleId="17">
    <w:name w:val="Знак Знак1"/>
    <w:rsid w:val="003D0A31"/>
    <w:rPr>
      <w:rFonts w:ascii="Tahoma" w:hAnsi="Tahoma" w:cs="Tahoma"/>
      <w:sz w:val="24"/>
      <w:szCs w:val="24"/>
      <w:lang w:val="ru-RU" w:eastAsia="ar-SA" w:bidi="ar-SA"/>
    </w:rPr>
  </w:style>
  <w:style w:type="character" w:customStyle="1" w:styleId="a5">
    <w:name w:val="Знак Знак"/>
    <w:rsid w:val="003D0A31"/>
    <w:rPr>
      <w:rFonts w:ascii="Tahoma" w:hAnsi="Tahoma" w:cs="Tahoma"/>
      <w:sz w:val="16"/>
      <w:szCs w:val="16"/>
      <w:lang w:val="ru-RU" w:eastAsia="ar-SA" w:bidi="ar-SA"/>
    </w:rPr>
  </w:style>
  <w:style w:type="character" w:customStyle="1" w:styleId="normal101">
    <w:name w:val="normal101"/>
    <w:rsid w:val="003D0A31"/>
    <w:rPr>
      <w:rFonts w:ascii="Arial" w:hAnsi="Arial" w:cs="Arial"/>
      <w:sz w:val="20"/>
      <w:szCs w:val="20"/>
    </w:rPr>
  </w:style>
  <w:style w:type="character" w:customStyle="1" w:styleId="a6">
    <w:name w:val="Литература АВТОР"/>
    <w:rsid w:val="003D0A31"/>
    <w:rPr>
      <w:i/>
      <w:iCs/>
      <w:lang w:val="ru-RU"/>
    </w:rPr>
  </w:style>
  <w:style w:type="character" w:customStyle="1" w:styleId="a7">
    <w:name w:val="Символ нумерации"/>
    <w:rsid w:val="003D0A31"/>
  </w:style>
  <w:style w:type="paragraph" w:customStyle="1" w:styleId="a8">
    <w:name w:val="Заголовок"/>
    <w:basedOn w:val="a"/>
    <w:next w:val="a9"/>
    <w:rsid w:val="003D0A31"/>
    <w:pPr>
      <w:keepNext/>
      <w:spacing w:before="240" w:after="120"/>
    </w:pPr>
    <w:rPr>
      <w:rFonts w:ascii="Arial" w:eastAsia="Lucida Sans Unicode" w:hAnsi="Arial" w:cs="Tahoma"/>
      <w:szCs w:val="28"/>
    </w:rPr>
  </w:style>
  <w:style w:type="paragraph" w:styleId="a9">
    <w:name w:val="Body Text"/>
    <w:basedOn w:val="a"/>
    <w:link w:val="aa"/>
    <w:rsid w:val="003D0A31"/>
    <w:pPr>
      <w:spacing w:line="240" w:lineRule="auto"/>
      <w:ind w:firstLine="0"/>
      <w:jc w:val="left"/>
    </w:pPr>
    <w:rPr>
      <w:szCs w:val="20"/>
    </w:rPr>
  </w:style>
  <w:style w:type="character" w:customStyle="1" w:styleId="aa">
    <w:name w:val="Основной текст Знак"/>
    <w:basedOn w:val="a0"/>
    <w:link w:val="a9"/>
    <w:rsid w:val="003D0A31"/>
    <w:rPr>
      <w:rFonts w:ascii="Times New Roman" w:eastAsia="Times New Roman" w:hAnsi="Times New Roman" w:cs="Times New Roman"/>
      <w:sz w:val="28"/>
      <w:szCs w:val="20"/>
      <w:lang w:eastAsia="ar-SA"/>
    </w:rPr>
  </w:style>
  <w:style w:type="paragraph" w:styleId="ab">
    <w:name w:val="List"/>
    <w:basedOn w:val="a9"/>
    <w:rsid w:val="003D0A31"/>
    <w:rPr>
      <w:rFonts w:cs="Tahoma"/>
    </w:rPr>
  </w:style>
  <w:style w:type="paragraph" w:customStyle="1" w:styleId="18">
    <w:name w:val="Название1"/>
    <w:basedOn w:val="a"/>
    <w:rsid w:val="003D0A31"/>
    <w:pPr>
      <w:suppressLineNumbers/>
      <w:spacing w:before="120" w:after="120"/>
    </w:pPr>
    <w:rPr>
      <w:rFonts w:cs="Tahoma"/>
      <w:i/>
      <w:iCs/>
      <w:sz w:val="24"/>
    </w:rPr>
  </w:style>
  <w:style w:type="paragraph" w:customStyle="1" w:styleId="19">
    <w:name w:val="Указатель1"/>
    <w:basedOn w:val="a"/>
    <w:rsid w:val="003D0A31"/>
    <w:pPr>
      <w:suppressLineNumbers/>
    </w:pPr>
    <w:rPr>
      <w:rFonts w:cs="Tahoma"/>
    </w:rPr>
  </w:style>
  <w:style w:type="paragraph" w:styleId="ac">
    <w:name w:val="header"/>
    <w:basedOn w:val="a"/>
    <w:link w:val="ad"/>
    <w:uiPriority w:val="99"/>
    <w:rsid w:val="003D0A31"/>
    <w:pPr>
      <w:tabs>
        <w:tab w:val="center" w:pos="4677"/>
        <w:tab w:val="right" w:pos="9355"/>
      </w:tabs>
    </w:pPr>
  </w:style>
  <w:style w:type="character" w:customStyle="1" w:styleId="ad">
    <w:name w:val="Верхний колонтитул Знак"/>
    <w:basedOn w:val="a0"/>
    <w:link w:val="ac"/>
    <w:uiPriority w:val="99"/>
    <w:rsid w:val="003D0A31"/>
    <w:rPr>
      <w:rFonts w:ascii="Times New Roman" w:eastAsia="Times New Roman" w:hAnsi="Times New Roman" w:cs="Times New Roman"/>
      <w:sz w:val="28"/>
      <w:szCs w:val="24"/>
      <w:lang w:eastAsia="ar-SA"/>
    </w:rPr>
  </w:style>
  <w:style w:type="paragraph" w:styleId="ae">
    <w:name w:val="footer"/>
    <w:basedOn w:val="a"/>
    <w:link w:val="af"/>
    <w:uiPriority w:val="99"/>
    <w:rsid w:val="003D0A31"/>
    <w:pPr>
      <w:tabs>
        <w:tab w:val="center" w:pos="4677"/>
        <w:tab w:val="right" w:pos="9355"/>
      </w:tabs>
    </w:pPr>
  </w:style>
  <w:style w:type="character" w:customStyle="1" w:styleId="af">
    <w:name w:val="Нижний колонтитул Знак"/>
    <w:basedOn w:val="a0"/>
    <w:link w:val="ae"/>
    <w:uiPriority w:val="99"/>
    <w:rsid w:val="003D0A31"/>
    <w:rPr>
      <w:rFonts w:ascii="Times New Roman" w:eastAsia="Times New Roman" w:hAnsi="Times New Roman" w:cs="Times New Roman"/>
      <w:sz w:val="28"/>
      <w:szCs w:val="24"/>
      <w:lang w:eastAsia="ar-SA"/>
    </w:rPr>
  </w:style>
  <w:style w:type="paragraph" w:customStyle="1" w:styleId="1a">
    <w:name w:val="Обычный1"/>
    <w:rsid w:val="003D0A31"/>
    <w:pPr>
      <w:suppressAutoHyphens/>
      <w:spacing w:after="0" w:line="360" w:lineRule="auto"/>
      <w:ind w:firstLine="709"/>
      <w:jc w:val="both"/>
    </w:pPr>
    <w:rPr>
      <w:rFonts w:ascii="Times New Roman" w:eastAsia="Arial" w:hAnsi="Times New Roman" w:cs="Times New Roman"/>
      <w:sz w:val="28"/>
      <w:szCs w:val="20"/>
      <w:lang w:eastAsia="ar-SA"/>
    </w:rPr>
  </w:style>
  <w:style w:type="paragraph" w:customStyle="1" w:styleId="210">
    <w:name w:val="Основной текст с отступом 21"/>
    <w:basedOn w:val="a"/>
    <w:rsid w:val="003D0A31"/>
    <w:pPr>
      <w:spacing w:line="240" w:lineRule="auto"/>
    </w:pPr>
    <w:rPr>
      <w:szCs w:val="20"/>
    </w:rPr>
  </w:style>
  <w:style w:type="paragraph" w:styleId="af0">
    <w:name w:val="Body Text Indent"/>
    <w:basedOn w:val="a"/>
    <w:link w:val="af1"/>
    <w:rsid w:val="003D0A31"/>
    <w:pPr>
      <w:spacing w:line="240" w:lineRule="auto"/>
      <w:ind w:firstLine="567"/>
    </w:pPr>
    <w:rPr>
      <w:sz w:val="24"/>
      <w:szCs w:val="20"/>
    </w:rPr>
  </w:style>
  <w:style w:type="character" w:customStyle="1" w:styleId="af1">
    <w:name w:val="Основной текст с отступом Знак"/>
    <w:basedOn w:val="a0"/>
    <w:link w:val="af0"/>
    <w:rsid w:val="003D0A31"/>
    <w:rPr>
      <w:rFonts w:ascii="Times New Roman" w:eastAsia="Times New Roman" w:hAnsi="Times New Roman" w:cs="Times New Roman"/>
      <w:sz w:val="24"/>
      <w:szCs w:val="20"/>
      <w:lang w:eastAsia="ar-SA"/>
    </w:rPr>
  </w:style>
  <w:style w:type="paragraph" w:customStyle="1" w:styleId="1b">
    <w:name w:val="Название объекта1"/>
    <w:basedOn w:val="a"/>
    <w:next w:val="a"/>
    <w:rsid w:val="003D0A31"/>
    <w:pPr>
      <w:spacing w:line="240" w:lineRule="auto"/>
      <w:ind w:firstLine="540"/>
      <w:jc w:val="center"/>
    </w:pPr>
  </w:style>
  <w:style w:type="paragraph" w:customStyle="1" w:styleId="1c">
    <w:name w:val="Текст1"/>
    <w:basedOn w:val="a"/>
    <w:rsid w:val="003D0A31"/>
    <w:pPr>
      <w:overflowPunct w:val="0"/>
      <w:autoSpaceDE w:val="0"/>
      <w:spacing w:line="360" w:lineRule="atLeast"/>
      <w:ind w:firstLine="426"/>
    </w:pPr>
    <w:rPr>
      <w:kern w:val="1"/>
      <w:szCs w:val="20"/>
    </w:rPr>
  </w:style>
  <w:style w:type="paragraph" w:customStyle="1" w:styleId="22">
    <w:name w:val="Текст2"/>
    <w:basedOn w:val="a"/>
    <w:rsid w:val="003D0A31"/>
    <w:pPr>
      <w:widowControl w:val="0"/>
      <w:spacing w:line="360" w:lineRule="atLeast"/>
    </w:pPr>
    <w:rPr>
      <w:kern w:val="1"/>
      <w:szCs w:val="20"/>
    </w:rPr>
  </w:style>
  <w:style w:type="paragraph" w:customStyle="1" w:styleId="text">
    <w:name w:val="text"/>
    <w:basedOn w:val="a"/>
    <w:rsid w:val="003D0A31"/>
    <w:pPr>
      <w:ind w:left="-540" w:right="-6" w:firstLine="540"/>
    </w:pPr>
  </w:style>
  <w:style w:type="paragraph" w:customStyle="1" w:styleId="af2">
    <w:name w:val="Знак"/>
    <w:basedOn w:val="a"/>
    <w:rsid w:val="003D0A31"/>
    <w:pPr>
      <w:spacing w:after="160" w:line="240" w:lineRule="exact"/>
      <w:ind w:firstLine="0"/>
      <w:jc w:val="left"/>
    </w:pPr>
    <w:rPr>
      <w:rFonts w:ascii="Verdana" w:hAnsi="Verdana" w:cs="Verdana"/>
      <w:sz w:val="20"/>
      <w:szCs w:val="20"/>
      <w:lang w:val="en-US"/>
    </w:rPr>
  </w:style>
  <w:style w:type="paragraph" w:customStyle="1" w:styleId="BodyTextIndent21">
    <w:name w:val="Body Text Indent 21"/>
    <w:basedOn w:val="a"/>
    <w:rsid w:val="003D0A31"/>
    <w:pPr>
      <w:widowControl w:val="0"/>
      <w:overflowPunct w:val="0"/>
      <w:autoSpaceDE w:val="0"/>
      <w:spacing w:line="379" w:lineRule="auto"/>
      <w:textAlignment w:val="baseline"/>
    </w:pPr>
    <w:rPr>
      <w:szCs w:val="20"/>
    </w:rPr>
  </w:style>
  <w:style w:type="paragraph" w:customStyle="1" w:styleId="FR4">
    <w:name w:val="FR4"/>
    <w:rsid w:val="003D0A31"/>
    <w:pPr>
      <w:widowControl w:val="0"/>
      <w:suppressAutoHyphens/>
      <w:overflowPunct w:val="0"/>
      <w:autoSpaceDE w:val="0"/>
      <w:spacing w:after="0" w:line="240" w:lineRule="auto"/>
      <w:jc w:val="both"/>
      <w:textAlignment w:val="baseline"/>
    </w:pPr>
    <w:rPr>
      <w:rFonts w:ascii="Times New Roman" w:eastAsia="Arial" w:hAnsi="Times New Roman" w:cs="Times New Roman"/>
      <w:sz w:val="12"/>
      <w:szCs w:val="20"/>
      <w:lang w:eastAsia="ar-SA"/>
    </w:rPr>
  </w:style>
  <w:style w:type="paragraph" w:customStyle="1" w:styleId="BodyText21">
    <w:name w:val="Body Text 21"/>
    <w:basedOn w:val="a"/>
    <w:rsid w:val="003D0A31"/>
    <w:pPr>
      <w:widowControl w:val="0"/>
      <w:overflowPunct w:val="0"/>
      <w:autoSpaceDE w:val="0"/>
      <w:spacing w:line="379" w:lineRule="auto"/>
      <w:ind w:firstLine="560"/>
      <w:textAlignment w:val="baseline"/>
    </w:pPr>
    <w:rPr>
      <w:szCs w:val="20"/>
    </w:rPr>
  </w:style>
  <w:style w:type="paragraph" w:customStyle="1" w:styleId="BodyTextIndent31">
    <w:name w:val="Body Text Indent 31"/>
    <w:basedOn w:val="a"/>
    <w:rsid w:val="003D0A31"/>
    <w:pPr>
      <w:widowControl w:val="0"/>
      <w:overflowPunct w:val="0"/>
      <w:autoSpaceDE w:val="0"/>
      <w:ind w:left="2268" w:hanging="1559"/>
      <w:textAlignment w:val="baseline"/>
    </w:pPr>
    <w:rPr>
      <w:szCs w:val="20"/>
    </w:rPr>
  </w:style>
  <w:style w:type="paragraph" w:customStyle="1" w:styleId="211">
    <w:name w:val="Основной текст 21"/>
    <w:basedOn w:val="a"/>
    <w:rsid w:val="003D0A31"/>
    <w:pPr>
      <w:spacing w:line="240" w:lineRule="auto"/>
      <w:ind w:firstLine="0"/>
      <w:jc w:val="center"/>
    </w:pPr>
    <w:rPr>
      <w:sz w:val="20"/>
    </w:rPr>
  </w:style>
  <w:style w:type="paragraph" w:customStyle="1" w:styleId="310">
    <w:name w:val="Основной текст с отступом 31"/>
    <w:basedOn w:val="a"/>
    <w:rsid w:val="003D0A31"/>
    <w:pPr>
      <w:spacing w:line="240" w:lineRule="auto"/>
      <w:ind w:firstLine="142"/>
      <w:jc w:val="center"/>
    </w:pPr>
    <w:rPr>
      <w:sz w:val="20"/>
    </w:rPr>
  </w:style>
  <w:style w:type="paragraph" w:customStyle="1" w:styleId="1d">
    <w:name w:val="Схема документа1"/>
    <w:basedOn w:val="a"/>
    <w:rsid w:val="003D0A31"/>
    <w:pPr>
      <w:shd w:val="clear" w:color="auto" w:fill="000080"/>
      <w:spacing w:line="240" w:lineRule="auto"/>
      <w:ind w:firstLine="0"/>
      <w:jc w:val="left"/>
    </w:pPr>
    <w:rPr>
      <w:rFonts w:ascii="Tahoma" w:hAnsi="Tahoma" w:cs="Tahoma"/>
      <w:sz w:val="24"/>
    </w:rPr>
  </w:style>
  <w:style w:type="paragraph" w:styleId="af3">
    <w:name w:val="Normal (Web)"/>
    <w:basedOn w:val="a"/>
    <w:rsid w:val="003D0A31"/>
    <w:pPr>
      <w:spacing w:before="280" w:after="280" w:line="240" w:lineRule="auto"/>
      <w:ind w:firstLine="0"/>
      <w:jc w:val="left"/>
    </w:pPr>
    <w:rPr>
      <w:sz w:val="24"/>
    </w:rPr>
  </w:style>
  <w:style w:type="paragraph" w:styleId="af4">
    <w:name w:val="Balloon Text"/>
    <w:basedOn w:val="a"/>
    <w:link w:val="af5"/>
    <w:uiPriority w:val="99"/>
    <w:rsid w:val="003D0A31"/>
    <w:pPr>
      <w:spacing w:line="240" w:lineRule="auto"/>
      <w:ind w:firstLine="0"/>
      <w:jc w:val="left"/>
    </w:pPr>
    <w:rPr>
      <w:rFonts w:ascii="Tahoma" w:hAnsi="Tahoma"/>
      <w:sz w:val="16"/>
      <w:szCs w:val="16"/>
    </w:rPr>
  </w:style>
  <w:style w:type="character" w:customStyle="1" w:styleId="af5">
    <w:name w:val="Текст выноски Знак"/>
    <w:basedOn w:val="a0"/>
    <w:link w:val="af4"/>
    <w:uiPriority w:val="99"/>
    <w:rsid w:val="003D0A31"/>
    <w:rPr>
      <w:rFonts w:ascii="Tahoma" w:eastAsia="Times New Roman" w:hAnsi="Tahoma" w:cs="Times New Roman"/>
      <w:sz w:val="16"/>
      <w:szCs w:val="16"/>
      <w:lang w:eastAsia="ar-SA"/>
    </w:rPr>
  </w:style>
  <w:style w:type="paragraph" w:customStyle="1" w:styleId="Times">
    <w:name w:val="Обыч. Times"/>
    <w:basedOn w:val="a"/>
    <w:rsid w:val="003D0A31"/>
    <w:pPr>
      <w:widowControl w:val="0"/>
      <w:spacing w:line="240" w:lineRule="auto"/>
      <w:ind w:firstLine="720"/>
    </w:pPr>
    <w:rPr>
      <w:szCs w:val="28"/>
    </w:rPr>
  </w:style>
  <w:style w:type="paragraph" w:customStyle="1" w:styleId="af6">
    <w:name w:val="Заг. Сп. литературы"/>
    <w:basedOn w:val="a"/>
    <w:next w:val="a"/>
    <w:rsid w:val="003D0A31"/>
    <w:pPr>
      <w:keepNext/>
      <w:keepLines/>
      <w:suppressAutoHyphens/>
      <w:overflowPunct w:val="0"/>
      <w:autoSpaceDE w:val="0"/>
      <w:spacing w:before="360" w:after="120"/>
      <w:ind w:firstLine="0"/>
      <w:jc w:val="center"/>
      <w:textAlignment w:val="baseline"/>
    </w:pPr>
    <w:rPr>
      <w:caps/>
      <w:sz w:val="22"/>
      <w:szCs w:val="22"/>
    </w:rPr>
  </w:style>
  <w:style w:type="paragraph" w:customStyle="1" w:styleId="af7">
    <w:name w:val="Литература"/>
    <w:basedOn w:val="a"/>
    <w:rsid w:val="003D0A31"/>
    <w:pPr>
      <w:keepLines/>
      <w:tabs>
        <w:tab w:val="num" w:pos="340"/>
      </w:tabs>
      <w:suppressAutoHyphens/>
      <w:overflowPunct w:val="0"/>
      <w:autoSpaceDE w:val="0"/>
      <w:spacing w:after="120"/>
      <w:ind w:left="340" w:hanging="340"/>
      <w:textAlignment w:val="baseline"/>
    </w:pPr>
    <w:rPr>
      <w:szCs w:val="28"/>
    </w:rPr>
  </w:style>
  <w:style w:type="paragraph" w:customStyle="1" w:styleId="af8">
    <w:name w:val="формула"/>
    <w:basedOn w:val="a"/>
    <w:rsid w:val="003D0A31"/>
    <w:pPr>
      <w:tabs>
        <w:tab w:val="center" w:pos="4820"/>
        <w:tab w:val="right" w:pos="9639"/>
      </w:tabs>
      <w:overflowPunct w:val="0"/>
      <w:autoSpaceDE w:val="0"/>
      <w:ind w:firstLine="0"/>
      <w:textAlignment w:val="baseline"/>
    </w:pPr>
    <w:rPr>
      <w:szCs w:val="28"/>
    </w:rPr>
  </w:style>
  <w:style w:type="paragraph" w:customStyle="1" w:styleId="af9">
    <w:name w:val="Содержимое таблицы"/>
    <w:basedOn w:val="a"/>
    <w:rsid w:val="003D0A31"/>
    <w:pPr>
      <w:suppressLineNumbers/>
    </w:pPr>
  </w:style>
  <w:style w:type="paragraph" w:customStyle="1" w:styleId="afa">
    <w:name w:val="Заголовок таблицы"/>
    <w:basedOn w:val="af9"/>
    <w:rsid w:val="003D0A31"/>
    <w:pPr>
      <w:jc w:val="center"/>
    </w:pPr>
    <w:rPr>
      <w:b/>
      <w:bCs/>
    </w:rPr>
  </w:style>
  <w:style w:type="table" w:styleId="afb">
    <w:name w:val="Table Grid"/>
    <w:basedOn w:val="a1"/>
    <w:rsid w:val="003D0A31"/>
    <w:pPr>
      <w:overflowPunct w:val="0"/>
      <w:autoSpaceDE w:val="0"/>
      <w:autoSpaceDN w:val="0"/>
      <w:adjustRightInd w:val="0"/>
      <w:spacing w:after="0" w:line="360" w:lineRule="auto"/>
      <w:ind w:firstLine="567"/>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3D0A31"/>
    <w:pPr>
      <w:widowControl w:val="0"/>
      <w:autoSpaceDE w:val="0"/>
      <w:autoSpaceDN w:val="0"/>
      <w:adjustRightInd w:val="0"/>
      <w:spacing w:after="120" w:line="480" w:lineRule="auto"/>
      <w:ind w:left="283" w:firstLine="0"/>
      <w:jc w:val="left"/>
    </w:pPr>
    <w:rPr>
      <w:sz w:val="20"/>
      <w:szCs w:val="20"/>
      <w:lang w:eastAsia="ru-RU"/>
    </w:rPr>
  </w:style>
  <w:style w:type="character" w:customStyle="1" w:styleId="24">
    <w:name w:val="Основной текст с отступом 2 Знак"/>
    <w:basedOn w:val="a0"/>
    <w:link w:val="23"/>
    <w:rsid w:val="003D0A31"/>
    <w:rPr>
      <w:rFonts w:ascii="Times New Roman" w:eastAsia="Times New Roman" w:hAnsi="Times New Roman" w:cs="Times New Roman"/>
      <w:sz w:val="20"/>
      <w:szCs w:val="20"/>
      <w:lang w:eastAsia="ru-RU"/>
    </w:rPr>
  </w:style>
  <w:style w:type="paragraph" w:customStyle="1" w:styleId="tab">
    <w:name w:val="tab"/>
    <w:basedOn w:val="a"/>
    <w:rsid w:val="003D0A31"/>
    <w:pPr>
      <w:spacing w:before="100" w:beforeAutospacing="1" w:after="100" w:afterAutospacing="1" w:line="288" w:lineRule="atLeast"/>
      <w:ind w:firstLine="0"/>
      <w:jc w:val="left"/>
    </w:pPr>
    <w:rPr>
      <w:rFonts w:ascii="Verdana" w:hAnsi="Verdana"/>
      <w:color w:val="000000"/>
      <w:sz w:val="20"/>
      <w:szCs w:val="20"/>
      <w:lang w:val="en-US" w:eastAsia="en-US"/>
    </w:rPr>
  </w:style>
  <w:style w:type="paragraph" w:customStyle="1" w:styleId="no">
    <w:name w:val="no"/>
    <w:basedOn w:val="a"/>
    <w:rsid w:val="003D0A31"/>
    <w:pPr>
      <w:spacing w:before="100" w:beforeAutospacing="1" w:after="100" w:afterAutospacing="1" w:line="360" w:lineRule="atLeast"/>
      <w:ind w:firstLine="335"/>
    </w:pPr>
    <w:rPr>
      <w:rFonts w:ascii="Verdana" w:hAnsi="Verdana"/>
      <w:sz w:val="20"/>
      <w:szCs w:val="20"/>
      <w:lang w:eastAsia="ru-RU"/>
    </w:rPr>
  </w:style>
  <w:style w:type="paragraph" w:styleId="25">
    <w:name w:val="Body Text 2"/>
    <w:basedOn w:val="a"/>
    <w:link w:val="26"/>
    <w:rsid w:val="003D0A31"/>
    <w:pPr>
      <w:spacing w:after="120" w:line="480" w:lineRule="auto"/>
      <w:ind w:firstLine="0"/>
      <w:jc w:val="left"/>
    </w:pPr>
    <w:rPr>
      <w:sz w:val="20"/>
      <w:szCs w:val="20"/>
      <w:lang w:eastAsia="ru-RU"/>
    </w:rPr>
  </w:style>
  <w:style w:type="character" w:customStyle="1" w:styleId="26">
    <w:name w:val="Основной текст 2 Знак"/>
    <w:basedOn w:val="a0"/>
    <w:link w:val="25"/>
    <w:rsid w:val="003D0A31"/>
    <w:rPr>
      <w:rFonts w:ascii="Times New Roman" w:eastAsia="Times New Roman" w:hAnsi="Times New Roman" w:cs="Times New Roman"/>
      <w:sz w:val="20"/>
      <w:szCs w:val="20"/>
      <w:lang w:eastAsia="ru-RU"/>
    </w:rPr>
  </w:style>
  <w:style w:type="paragraph" w:styleId="32">
    <w:name w:val="Body Text Indent 3"/>
    <w:basedOn w:val="a"/>
    <w:link w:val="33"/>
    <w:rsid w:val="003D0A31"/>
    <w:pPr>
      <w:widowControl w:val="0"/>
      <w:autoSpaceDE w:val="0"/>
      <w:autoSpaceDN w:val="0"/>
      <w:adjustRightInd w:val="0"/>
    </w:pPr>
    <w:rPr>
      <w:szCs w:val="28"/>
    </w:rPr>
  </w:style>
  <w:style w:type="character" w:customStyle="1" w:styleId="33">
    <w:name w:val="Основной текст с отступом 3 Знак"/>
    <w:basedOn w:val="a0"/>
    <w:link w:val="32"/>
    <w:rsid w:val="003D0A31"/>
    <w:rPr>
      <w:rFonts w:ascii="Times New Roman" w:eastAsia="Times New Roman" w:hAnsi="Times New Roman" w:cs="Times New Roman"/>
      <w:sz w:val="28"/>
      <w:szCs w:val="28"/>
    </w:rPr>
  </w:style>
  <w:style w:type="paragraph" w:styleId="afc">
    <w:name w:val="Plain Text"/>
    <w:basedOn w:val="a"/>
    <w:link w:val="afd"/>
    <w:rsid w:val="003D0A31"/>
    <w:pPr>
      <w:spacing w:line="240" w:lineRule="auto"/>
      <w:ind w:firstLine="0"/>
      <w:jc w:val="left"/>
    </w:pPr>
    <w:rPr>
      <w:rFonts w:ascii="Courier New" w:hAnsi="Courier New"/>
      <w:sz w:val="20"/>
      <w:szCs w:val="20"/>
    </w:rPr>
  </w:style>
  <w:style w:type="character" w:customStyle="1" w:styleId="afd">
    <w:name w:val="Текст Знак"/>
    <w:basedOn w:val="a0"/>
    <w:link w:val="afc"/>
    <w:rsid w:val="003D0A31"/>
    <w:rPr>
      <w:rFonts w:ascii="Courier New" w:eastAsia="Times New Roman" w:hAnsi="Courier New" w:cs="Times New Roman"/>
      <w:sz w:val="20"/>
      <w:szCs w:val="20"/>
    </w:rPr>
  </w:style>
  <w:style w:type="paragraph" w:styleId="afe">
    <w:name w:val="Title"/>
    <w:basedOn w:val="a"/>
    <w:link w:val="aff"/>
    <w:qFormat/>
    <w:rsid w:val="003D0A31"/>
    <w:pPr>
      <w:spacing w:line="240" w:lineRule="auto"/>
      <w:ind w:firstLine="0"/>
      <w:jc w:val="center"/>
    </w:pPr>
  </w:style>
  <w:style w:type="character" w:customStyle="1" w:styleId="aff">
    <w:name w:val="Название Знак"/>
    <w:basedOn w:val="a0"/>
    <w:link w:val="afe"/>
    <w:rsid w:val="003D0A31"/>
    <w:rPr>
      <w:rFonts w:ascii="Times New Roman" w:eastAsia="Times New Roman" w:hAnsi="Times New Roman" w:cs="Times New Roman"/>
      <w:sz w:val="28"/>
      <w:szCs w:val="24"/>
    </w:rPr>
  </w:style>
  <w:style w:type="paragraph" w:customStyle="1" w:styleId="aff0">
    <w:name w:val="Формула"/>
    <w:basedOn w:val="ac"/>
    <w:rsid w:val="003D0A31"/>
    <w:pPr>
      <w:tabs>
        <w:tab w:val="clear" w:pos="4677"/>
        <w:tab w:val="clear" w:pos="9355"/>
      </w:tabs>
      <w:ind w:firstLine="0"/>
      <w:jc w:val="center"/>
    </w:pPr>
    <w:rPr>
      <w:szCs w:val="28"/>
      <w:lang w:eastAsia="ru-RU"/>
    </w:rPr>
  </w:style>
  <w:style w:type="paragraph" w:styleId="aff1">
    <w:name w:val="List Paragraph"/>
    <w:basedOn w:val="a"/>
    <w:uiPriority w:val="34"/>
    <w:qFormat/>
    <w:rsid w:val="003D0A31"/>
    <w:pPr>
      <w:widowControl w:val="0"/>
      <w:autoSpaceDE w:val="0"/>
      <w:autoSpaceDN w:val="0"/>
      <w:adjustRightInd w:val="0"/>
      <w:spacing w:line="240" w:lineRule="auto"/>
      <w:ind w:left="720" w:firstLine="0"/>
      <w:contextualSpacing/>
      <w:jc w:val="left"/>
    </w:pPr>
    <w:rPr>
      <w:sz w:val="20"/>
      <w:szCs w:val="20"/>
      <w:lang w:eastAsia="ru-RU"/>
    </w:rPr>
  </w:style>
  <w:style w:type="character" w:customStyle="1" w:styleId="PlainTextChar">
    <w:name w:val="Plain Text Char"/>
    <w:locked/>
    <w:rsid w:val="003D0A31"/>
    <w:rPr>
      <w:rFonts w:ascii="Courier New" w:hAnsi="Courier New" w:cs="Courier New"/>
    </w:rPr>
  </w:style>
  <w:style w:type="paragraph" w:styleId="aff2">
    <w:name w:val="Block Text"/>
    <w:basedOn w:val="a"/>
    <w:rsid w:val="003D0A31"/>
    <w:pPr>
      <w:suppressAutoHyphens/>
      <w:overflowPunct w:val="0"/>
      <w:autoSpaceDE w:val="0"/>
      <w:autoSpaceDN w:val="0"/>
      <w:adjustRightInd w:val="0"/>
      <w:spacing w:before="444" w:after="444" w:line="240" w:lineRule="auto"/>
      <w:ind w:left="3828" w:right="704" w:firstLine="0"/>
      <w:jc w:val="center"/>
      <w:textAlignment w:val="baseline"/>
    </w:pPr>
    <w:rPr>
      <w:i/>
      <w:iCs/>
      <w:szCs w:val="20"/>
      <w:lang w:eastAsia="ru-RU"/>
    </w:rPr>
  </w:style>
  <w:style w:type="paragraph" w:styleId="34">
    <w:name w:val="Body Text 3"/>
    <w:basedOn w:val="a"/>
    <w:link w:val="35"/>
    <w:rsid w:val="003D0A31"/>
    <w:pPr>
      <w:overflowPunct w:val="0"/>
      <w:autoSpaceDE w:val="0"/>
      <w:autoSpaceDN w:val="0"/>
      <w:adjustRightInd w:val="0"/>
      <w:spacing w:line="240" w:lineRule="auto"/>
      <w:ind w:right="562" w:firstLine="0"/>
      <w:jc w:val="center"/>
      <w:textAlignment w:val="baseline"/>
    </w:pPr>
    <w:rPr>
      <w:szCs w:val="20"/>
    </w:rPr>
  </w:style>
  <w:style w:type="character" w:customStyle="1" w:styleId="35">
    <w:name w:val="Основной текст 3 Знак"/>
    <w:basedOn w:val="a0"/>
    <w:link w:val="34"/>
    <w:rsid w:val="003D0A31"/>
    <w:rPr>
      <w:rFonts w:ascii="Times New Roman" w:eastAsia="Times New Roman" w:hAnsi="Times New Roman" w:cs="Times New Roman"/>
      <w:sz w:val="28"/>
      <w:szCs w:val="20"/>
    </w:rPr>
  </w:style>
  <w:style w:type="paragraph" w:styleId="aff3">
    <w:name w:val="caption"/>
    <w:basedOn w:val="a"/>
    <w:next w:val="a"/>
    <w:qFormat/>
    <w:rsid w:val="003D0A31"/>
    <w:pPr>
      <w:tabs>
        <w:tab w:val="left" w:pos="3675"/>
      </w:tabs>
      <w:overflowPunct w:val="0"/>
      <w:autoSpaceDE w:val="0"/>
      <w:autoSpaceDN w:val="0"/>
      <w:adjustRightInd w:val="0"/>
      <w:ind w:left="150" w:right="567" w:firstLine="462"/>
      <w:jc w:val="center"/>
      <w:textAlignment w:val="baseline"/>
    </w:pPr>
    <w:rPr>
      <w:szCs w:val="20"/>
      <w:lang w:eastAsia="ru-RU"/>
    </w:rPr>
  </w:style>
  <w:style w:type="paragraph" w:customStyle="1" w:styleId="xl31">
    <w:name w:val="xl31"/>
    <w:basedOn w:val="a"/>
    <w:rsid w:val="003D0A31"/>
    <w:pPr>
      <w:pBdr>
        <w:top w:val="single" w:sz="8" w:space="0" w:color="auto"/>
        <w:left w:val="single" w:sz="8"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32">
    <w:name w:val="xl32"/>
    <w:basedOn w:val="a"/>
    <w:rsid w:val="003D0A31"/>
    <w:pPr>
      <w:pBdr>
        <w:top w:val="single" w:sz="8" w:space="0" w:color="auto"/>
        <w:left w:val="single" w:sz="4"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33">
    <w:name w:val="xl33"/>
    <w:basedOn w:val="a"/>
    <w:rsid w:val="003D0A31"/>
    <w:pPr>
      <w:pBdr>
        <w:top w:val="single" w:sz="8" w:space="0" w:color="auto"/>
        <w:left w:val="single" w:sz="4" w:space="0" w:color="auto"/>
        <w:right w:val="single" w:sz="4"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34">
    <w:name w:val="xl34"/>
    <w:basedOn w:val="a"/>
    <w:rsid w:val="003D0A31"/>
    <w:pPr>
      <w:pBdr>
        <w:top w:val="single" w:sz="8" w:space="0" w:color="auto"/>
        <w:right w:val="single" w:sz="8"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35">
    <w:name w:val="xl35"/>
    <w:basedOn w:val="a"/>
    <w:rsid w:val="003D0A31"/>
    <w:pPr>
      <w:pBdr>
        <w:left w:val="single" w:sz="8"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36">
    <w:name w:val="xl36"/>
    <w:basedOn w:val="a"/>
    <w:rsid w:val="003D0A31"/>
    <w:pPr>
      <w:pBdr>
        <w:left w:val="single" w:sz="4"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37">
    <w:name w:val="xl37"/>
    <w:basedOn w:val="a"/>
    <w:rsid w:val="003D0A31"/>
    <w:pPr>
      <w:pBdr>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38">
    <w:name w:val="xl38"/>
    <w:basedOn w:val="a"/>
    <w:rsid w:val="003D0A31"/>
    <w:pPr>
      <w:pBdr>
        <w:left w:val="single" w:sz="8" w:space="0" w:color="auto"/>
        <w:bottom w:val="double" w:sz="6" w:space="0" w:color="auto"/>
        <w:right w:val="single" w:sz="4"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39">
    <w:name w:val="xl39"/>
    <w:basedOn w:val="a"/>
    <w:rsid w:val="003D0A31"/>
    <w:pPr>
      <w:pBdr>
        <w:left w:val="single" w:sz="4" w:space="0" w:color="auto"/>
        <w:bottom w:val="double" w:sz="6"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40">
    <w:name w:val="xl40"/>
    <w:basedOn w:val="a"/>
    <w:rsid w:val="003D0A31"/>
    <w:pPr>
      <w:pBdr>
        <w:bottom w:val="double" w:sz="6"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41">
    <w:name w:val="xl41"/>
    <w:basedOn w:val="a"/>
    <w:rsid w:val="003D0A31"/>
    <w:pPr>
      <w:pBdr>
        <w:left w:val="single" w:sz="8" w:space="0" w:color="auto"/>
        <w:bottom w:val="double" w:sz="6"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42">
    <w:name w:val="xl42"/>
    <w:basedOn w:val="a"/>
    <w:rsid w:val="003D0A31"/>
    <w:pPr>
      <w:pBdr>
        <w:left w:val="single" w:sz="4" w:space="0" w:color="auto"/>
        <w:bottom w:val="double" w:sz="6"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43">
    <w:name w:val="xl43"/>
    <w:basedOn w:val="a"/>
    <w:rsid w:val="003D0A31"/>
    <w:pPr>
      <w:pBdr>
        <w:left w:val="single" w:sz="8" w:space="0" w:color="auto"/>
        <w:bottom w:val="single" w:sz="4" w:space="0" w:color="auto"/>
        <w:right w:val="single" w:sz="4"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44">
    <w:name w:val="xl44"/>
    <w:basedOn w:val="a"/>
    <w:rsid w:val="003D0A31"/>
    <w:pPr>
      <w:pBdr>
        <w:left w:val="single" w:sz="4" w:space="0" w:color="auto"/>
        <w:bottom w:val="single" w:sz="4"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45">
    <w:name w:val="xl45"/>
    <w:basedOn w:val="a"/>
    <w:rsid w:val="003D0A31"/>
    <w:pPr>
      <w:pBdr>
        <w:top w:val="single" w:sz="4" w:space="0" w:color="auto"/>
        <w:left w:val="single" w:sz="4" w:space="0" w:color="auto"/>
        <w:bottom w:val="single" w:sz="4"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46">
    <w:name w:val="xl46"/>
    <w:basedOn w:val="a"/>
    <w:rsid w:val="003D0A31"/>
    <w:pPr>
      <w:pBdr>
        <w:top w:val="single" w:sz="4" w:space="0" w:color="auto"/>
        <w:left w:val="single" w:sz="8" w:space="0" w:color="auto"/>
        <w:bottom w:val="single" w:sz="4" w:space="0" w:color="auto"/>
        <w:right w:val="single" w:sz="4"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47">
    <w:name w:val="xl47"/>
    <w:basedOn w:val="a"/>
    <w:rsid w:val="003D0A31"/>
    <w:pPr>
      <w:pBdr>
        <w:left w:val="single" w:sz="4" w:space="0" w:color="auto"/>
        <w:bottom w:val="single" w:sz="4"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48">
    <w:name w:val="xl48"/>
    <w:basedOn w:val="a"/>
    <w:rsid w:val="003D0A31"/>
    <w:pPr>
      <w:pBdr>
        <w:top w:val="single" w:sz="4" w:space="0" w:color="auto"/>
        <w:left w:val="single" w:sz="8" w:space="0" w:color="auto"/>
        <w:bottom w:val="single" w:sz="4" w:space="0" w:color="auto"/>
        <w:right w:val="single" w:sz="4"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49">
    <w:name w:val="xl49"/>
    <w:basedOn w:val="a"/>
    <w:rsid w:val="003D0A31"/>
    <w:pPr>
      <w:pBdr>
        <w:top w:val="single" w:sz="4" w:space="0" w:color="auto"/>
        <w:left w:val="single" w:sz="4" w:space="0" w:color="auto"/>
        <w:bottom w:val="single" w:sz="8"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50">
    <w:name w:val="xl50"/>
    <w:basedOn w:val="a"/>
    <w:rsid w:val="003D0A31"/>
    <w:pP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51">
    <w:name w:val="xl51"/>
    <w:basedOn w:val="a"/>
    <w:rsid w:val="003D0A31"/>
    <w:pPr>
      <w:pBdr>
        <w:left w:val="single" w:sz="8"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52">
    <w:name w:val="xl52"/>
    <w:basedOn w:val="a"/>
    <w:rsid w:val="003D0A31"/>
    <w:pPr>
      <w:pBdr>
        <w:bottom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53">
    <w:name w:val="xl53"/>
    <w:basedOn w:val="a"/>
    <w:rsid w:val="003D0A31"/>
    <w:pPr>
      <w:pBdr>
        <w:top w:val="single" w:sz="8" w:space="0" w:color="auto"/>
        <w:bottom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54">
    <w:name w:val="xl54"/>
    <w:basedOn w:val="a"/>
    <w:rsid w:val="003D0A31"/>
    <w:pPr>
      <w:pBdr>
        <w:top w:val="single" w:sz="8" w:space="0" w:color="auto"/>
        <w:left w:val="single" w:sz="4"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55">
    <w:name w:val="xl55"/>
    <w:basedOn w:val="a"/>
    <w:rsid w:val="003D0A31"/>
    <w:pPr>
      <w:pBdr>
        <w:left w:val="single" w:sz="4" w:space="0" w:color="auto"/>
        <w:bottom w:val="single" w:sz="8"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56">
    <w:name w:val="xl56"/>
    <w:basedOn w:val="a"/>
    <w:rsid w:val="003D0A31"/>
    <w:pPr>
      <w:pBdr>
        <w:lef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57">
    <w:name w:val="xl57"/>
    <w:basedOn w:val="a"/>
    <w:rsid w:val="003D0A31"/>
    <w:pPr>
      <w:pBdr>
        <w:lef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 w:val="18"/>
      <w:szCs w:val="18"/>
      <w:lang w:val="en-US" w:eastAsia="en-US"/>
    </w:rPr>
  </w:style>
  <w:style w:type="paragraph" w:customStyle="1" w:styleId="xl58">
    <w:name w:val="xl58"/>
    <w:basedOn w:val="a"/>
    <w:rsid w:val="003D0A31"/>
    <w:pPr>
      <w:pBdr>
        <w:left w:val="single" w:sz="4" w:space="0" w:color="auto"/>
        <w:bottom w:val="double" w:sz="6"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 w:val="16"/>
      <w:szCs w:val="16"/>
      <w:lang w:val="en-US" w:eastAsia="en-US"/>
    </w:rPr>
  </w:style>
  <w:style w:type="paragraph" w:customStyle="1" w:styleId="xl59">
    <w:name w:val="xl59"/>
    <w:basedOn w:val="a"/>
    <w:rsid w:val="003D0A31"/>
    <w:pPr>
      <w:pBdr>
        <w:left w:val="single" w:sz="4" w:space="0" w:color="auto"/>
        <w:bottom w:val="double" w:sz="6"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 w:val="22"/>
      <w:szCs w:val="22"/>
      <w:lang w:val="en-US" w:eastAsia="en-US"/>
    </w:rPr>
  </w:style>
  <w:style w:type="paragraph" w:customStyle="1" w:styleId="xl60">
    <w:name w:val="xl60"/>
    <w:basedOn w:val="a"/>
    <w:rsid w:val="003D0A31"/>
    <w:pPr>
      <w:pBdr>
        <w:lef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 w:val="22"/>
      <w:szCs w:val="22"/>
      <w:lang w:val="en-US" w:eastAsia="en-US"/>
    </w:rPr>
  </w:style>
  <w:style w:type="paragraph" w:customStyle="1" w:styleId="xl61">
    <w:name w:val="xl61"/>
    <w:basedOn w:val="a"/>
    <w:rsid w:val="003D0A31"/>
    <w:pPr>
      <w:pBdr>
        <w:left w:val="single" w:sz="4"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62">
    <w:name w:val="xl62"/>
    <w:basedOn w:val="a"/>
    <w:rsid w:val="003D0A31"/>
    <w:pPr>
      <w:pBdr>
        <w:left w:val="single" w:sz="8" w:space="0" w:color="auto"/>
        <w:right w:val="single" w:sz="4"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63">
    <w:name w:val="xl63"/>
    <w:basedOn w:val="a"/>
    <w:rsid w:val="003D0A31"/>
    <w:pPr>
      <w:pBdr>
        <w:left w:val="single" w:sz="8" w:space="0" w:color="auto"/>
      </w:pBdr>
      <w:overflowPunct w:val="0"/>
      <w:autoSpaceDE w:val="0"/>
      <w:autoSpaceDN w:val="0"/>
      <w:adjustRightInd w:val="0"/>
      <w:spacing w:before="100" w:beforeAutospacing="1" w:after="100" w:afterAutospacing="1" w:line="240" w:lineRule="auto"/>
      <w:ind w:firstLine="0"/>
      <w:textAlignment w:val="baseline"/>
    </w:pPr>
    <w:rPr>
      <w:b/>
      <w:bCs/>
      <w:sz w:val="32"/>
      <w:szCs w:val="32"/>
      <w:lang w:val="en-US" w:eastAsia="en-US"/>
    </w:rPr>
  </w:style>
  <w:style w:type="paragraph" w:customStyle="1" w:styleId="xl64">
    <w:name w:val="xl64"/>
    <w:basedOn w:val="a"/>
    <w:rsid w:val="003D0A31"/>
    <w:pPr>
      <w:pBdr>
        <w:left w:val="single" w:sz="8" w:space="0" w:color="auto"/>
        <w:bottom w:val="single" w:sz="8" w:space="0" w:color="auto"/>
      </w:pBdr>
      <w:overflowPunct w:val="0"/>
      <w:autoSpaceDE w:val="0"/>
      <w:autoSpaceDN w:val="0"/>
      <w:adjustRightInd w:val="0"/>
      <w:spacing w:before="100" w:beforeAutospacing="1" w:after="100" w:afterAutospacing="1" w:line="240" w:lineRule="auto"/>
      <w:ind w:firstLine="0"/>
      <w:textAlignment w:val="baseline"/>
    </w:pPr>
    <w:rPr>
      <w:b/>
      <w:bCs/>
      <w:sz w:val="32"/>
      <w:szCs w:val="32"/>
      <w:lang w:val="en-US" w:eastAsia="en-US"/>
    </w:rPr>
  </w:style>
  <w:style w:type="paragraph" w:customStyle="1" w:styleId="xl65">
    <w:name w:val="xl65"/>
    <w:basedOn w:val="a"/>
    <w:rsid w:val="003D0A31"/>
    <w:pPr>
      <w:pBdr>
        <w:top w:val="single" w:sz="8" w:space="0" w:color="auto"/>
        <w:left w:val="single" w:sz="8" w:space="0" w:color="auto"/>
        <w:bottom w:val="single" w:sz="8" w:space="0" w:color="auto"/>
      </w:pBdr>
      <w:overflowPunct w:val="0"/>
      <w:autoSpaceDE w:val="0"/>
      <w:autoSpaceDN w:val="0"/>
      <w:adjustRightInd w:val="0"/>
      <w:spacing w:before="100" w:beforeAutospacing="1" w:after="100" w:afterAutospacing="1" w:line="240" w:lineRule="auto"/>
      <w:ind w:firstLine="0"/>
      <w:textAlignment w:val="baseline"/>
    </w:pPr>
    <w:rPr>
      <w:b/>
      <w:bCs/>
      <w:sz w:val="32"/>
      <w:szCs w:val="32"/>
      <w:lang w:val="en-US" w:eastAsia="en-US"/>
    </w:rPr>
  </w:style>
  <w:style w:type="paragraph" w:customStyle="1" w:styleId="xl66">
    <w:name w:val="xl66"/>
    <w:basedOn w:val="a"/>
    <w:rsid w:val="003D0A31"/>
    <w:pPr>
      <w:pBdr>
        <w:left w:val="single" w:sz="4" w:space="0" w:color="auto"/>
        <w:bottom w:val="single" w:sz="8"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 w:val="40"/>
      <w:szCs w:val="40"/>
      <w:lang w:val="en-US" w:eastAsia="en-US"/>
    </w:rPr>
  </w:style>
  <w:style w:type="paragraph" w:customStyle="1" w:styleId="xl67">
    <w:name w:val="xl67"/>
    <w:basedOn w:val="a"/>
    <w:rsid w:val="003D0A31"/>
    <w:pPr>
      <w:pBdr>
        <w:top w:val="single" w:sz="8" w:space="0" w:color="auto"/>
        <w:left w:val="single" w:sz="4" w:space="0" w:color="auto"/>
        <w:bottom w:val="single" w:sz="8"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 w:val="36"/>
      <w:szCs w:val="36"/>
      <w:lang w:val="en-US" w:eastAsia="en-US"/>
    </w:rPr>
  </w:style>
  <w:style w:type="paragraph" w:customStyle="1" w:styleId="xl68">
    <w:name w:val="xl68"/>
    <w:basedOn w:val="a"/>
    <w:rsid w:val="003D0A31"/>
    <w:pPr>
      <w:pBdr>
        <w:top w:val="single" w:sz="4" w:space="0" w:color="auto"/>
        <w:left w:val="single" w:sz="8" w:space="0" w:color="auto"/>
        <w:right w:val="single" w:sz="4"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69">
    <w:name w:val="xl69"/>
    <w:basedOn w:val="a"/>
    <w:rsid w:val="003D0A31"/>
    <w:pPr>
      <w:pBdr>
        <w:top w:val="single" w:sz="4" w:space="0" w:color="auto"/>
        <w:left w:val="single" w:sz="4"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70">
    <w:name w:val="xl70"/>
    <w:basedOn w:val="a"/>
    <w:rsid w:val="003D0A31"/>
    <w:pPr>
      <w:pBdr>
        <w:left w:val="single" w:sz="4"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71">
    <w:name w:val="xl71"/>
    <w:basedOn w:val="a"/>
    <w:rsid w:val="003D0A31"/>
    <w:pPr>
      <w:pBdr>
        <w:top w:val="single" w:sz="4" w:space="0" w:color="auto"/>
        <w:left w:val="single" w:sz="8" w:space="0" w:color="auto"/>
        <w:right w:val="single" w:sz="4" w:space="0" w:color="auto"/>
      </w:pBdr>
      <w:overflowPunct w:val="0"/>
      <w:autoSpaceDE w:val="0"/>
      <w:autoSpaceDN w:val="0"/>
      <w:adjustRightInd w:val="0"/>
      <w:spacing w:before="100" w:beforeAutospacing="1" w:after="100" w:afterAutospacing="1" w:line="240" w:lineRule="auto"/>
      <w:ind w:firstLine="0"/>
      <w:textAlignment w:val="baseline"/>
    </w:pPr>
    <w:rPr>
      <w:szCs w:val="20"/>
      <w:lang w:val="en-US" w:eastAsia="en-US"/>
    </w:rPr>
  </w:style>
  <w:style w:type="paragraph" w:customStyle="1" w:styleId="xl72">
    <w:name w:val="xl72"/>
    <w:basedOn w:val="a"/>
    <w:rsid w:val="003D0A31"/>
    <w:pPr>
      <w:pBdr>
        <w:top w:val="single" w:sz="4" w:space="0" w:color="auto"/>
        <w:left w:val="single" w:sz="4"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73">
    <w:name w:val="xl73"/>
    <w:basedOn w:val="a"/>
    <w:rsid w:val="003D0A31"/>
    <w:pPr>
      <w:pBdr>
        <w:top w:val="single" w:sz="4" w:space="0" w:color="auto"/>
        <w:left w:val="single" w:sz="4" w:space="0" w:color="auto"/>
        <w:bottom w:val="single" w:sz="4"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74">
    <w:name w:val="xl74"/>
    <w:basedOn w:val="a"/>
    <w:rsid w:val="003D0A31"/>
    <w:pPr>
      <w:pBdr>
        <w:top w:val="single" w:sz="4" w:space="0" w:color="auto"/>
        <w:left w:val="single" w:sz="8" w:space="0" w:color="auto"/>
        <w:bottom w:val="single" w:sz="4" w:space="0" w:color="auto"/>
      </w:pBdr>
      <w:overflowPunct w:val="0"/>
      <w:autoSpaceDE w:val="0"/>
      <w:autoSpaceDN w:val="0"/>
      <w:adjustRightInd w:val="0"/>
      <w:spacing w:before="100" w:beforeAutospacing="1" w:after="100" w:afterAutospacing="1" w:line="240" w:lineRule="auto"/>
      <w:ind w:firstLine="0"/>
      <w:textAlignment w:val="baseline"/>
    </w:pPr>
    <w:rPr>
      <w:szCs w:val="20"/>
      <w:lang w:val="en-US" w:eastAsia="en-US"/>
    </w:rPr>
  </w:style>
  <w:style w:type="paragraph" w:customStyle="1" w:styleId="xl75">
    <w:name w:val="xl75"/>
    <w:basedOn w:val="a"/>
    <w:rsid w:val="003D0A31"/>
    <w:pPr>
      <w:pBdr>
        <w:top w:val="single" w:sz="4" w:space="0" w:color="auto"/>
        <w:left w:val="single" w:sz="4" w:space="0" w:color="auto"/>
        <w:bottom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76">
    <w:name w:val="xl76"/>
    <w:basedOn w:val="a"/>
    <w:rsid w:val="003D0A31"/>
    <w:pPr>
      <w:pBdr>
        <w:top w:val="single" w:sz="4" w:space="0" w:color="auto"/>
        <w:left w:val="single" w:sz="4" w:space="0" w:color="auto"/>
        <w:bottom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77">
    <w:name w:val="xl77"/>
    <w:basedOn w:val="a"/>
    <w:rsid w:val="003D0A31"/>
    <w:pPr>
      <w:pBdr>
        <w:top w:val="single" w:sz="8" w:space="0" w:color="auto"/>
        <w:left w:val="single" w:sz="4"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78">
    <w:name w:val="xl78"/>
    <w:basedOn w:val="a"/>
    <w:rsid w:val="003D0A31"/>
    <w:pPr>
      <w:pBdr>
        <w:left w:val="single" w:sz="4" w:space="0" w:color="auto"/>
        <w:bottom w:val="single" w:sz="8" w:space="0" w:color="auto"/>
        <w:right w:val="single" w:sz="8" w:space="0" w:color="auto"/>
      </w:pBdr>
      <w:overflowPunct w:val="0"/>
      <w:autoSpaceDE w:val="0"/>
      <w:autoSpaceDN w:val="0"/>
      <w:adjustRightInd w:val="0"/>
      <w:spacing w:before="100" w:beforeAutospacing="1" w:after="100" w:afterAutospacing="1" w:line="240" w:lineRule="auto"/>
      <w:ind w:firstLine="0"/>
      <w:jc w:val="center"/>
      <w:textAlignment w:val="baseline"/>
    </w:pPr>
    <w:rPr>
      <w:b/>
      <w:bCs/>
      <w:sz w:val="32"/>
      <w:szCs w:val="32"/>
      <w:lang w:val="en-US" w:eastAsia="en-US"/>
    </w:rPr>
  </w:style>
  <w:style w:type="paragraph" w:customStyle="1" w:styleId="xl79">
    <w:name w:val="xl79"/>
    <w:basedOn w:val="a"/>
    <w:rsid w:val="003D0A31"/>
    <w:pPr>
      <w:pBdr>
        <w:left w:val="single" w:sz="4" w:space="0" w:color="auto"/>
        <w:bottom w:val="double" w:sz="6"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 w:val="18"/>
      <w:szCs w:val="18"/>
      <w:lang w:val="en-US" w:eastAsia="en-US"/>
    </w:rPr>
  </w:style>
  <w:style w:type="paragraph" w:customStyle="1" w:styleId="xl80">
    <w:name w:val="xl80"/>
    <w:basedOn w:val="a"/>
    <w:rsid w:val="003D0A31"/>
    <w:pPr>
      <w:pBdr>
        <w:top w:val="single" w:sz="4" w:space="0" w:color="auto"/>
        <w:left w:val="single" w:sz="8" w:space="0" w:color="auto"/>
        <w:bottom w:val="single" w:sz="8"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81">
    <w:name w:val="xl81"/>
    <w:basedOn w:val="a"/>
    <w:rsid w:val="003D0A31"/>
    <w:pPr>
      <w:pBdr>
        <w:top w:val="single" w:sz="4" w:space="0" w:color="auto"/>
        <w:left w:val="single" w:sz="8" w:space="0" w:color="auto"/>
        <w:bottom w:val="single" w:sz="4" w:space="0" w:color="auto"/>
        <w:right w:val="single" w:sz="4" w:space="0" w:color="auto"/>
      </w:pBdr>
      <w:overflowPunct w:val="0"/>
      <w:autoSpaceDE w:val="0"/>
      <w:autoSpaceDN w:val="0"/>
      <w:adjustRightInd w:val="0"/>
      <w:spacing w:before="100" w:beforeAutospacing="1" w:after="100" w:afterAutospacing="1" w:line="240" w:lineRule="auto"/>
      <w:ind w:firstLine="0"/>
      <w:textAlignment w:val="baseline"/>
    </w:pPr>
    <w:rPr>
      <w:szCs w:val="28"/>
      <w:lang w:val="en-US" w:eastAsia="en-US"/>
    </w:rPr>
  </w:style>
  <w:style w:type="paragraph" w:customStyle="1" w:styleId="xl82">
    <w:name w:val="xl82"/>
    <w:basedOn w:val="a"/>
    <w:rsid w:val="003D0A31"/>
    <w:pPr>
      <w:pBdr>
        <w:top w:val="single" w:sz="8" w:space="0" w:color="auto"/>
        <w:left w:val="single" w:sz="4" w:space="0" w:color="auto"/>
        <w:bottom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83">
    <w:name w:val="xl83"/>
    <w:basedOn w:val="a"/>
    <w:rsid w:val="003D0A31"/>
    <w:pPr>
      <w:pBdr>
        <w:top w:val="single" w:sz="8" w:space="0" w:color="auto"/>
        <w:bottom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84">
    <w:name w:val="xl84"/>
    <w:basedOn w:val="a"/>
    <w:rsid w:val="003D0A31"/>
    <w:pPr>
      <w:pBdr>
        <w:top w:val="single" w:sz="8" w:space="0" w:color="auto"/>
        <w:bottom w:val="single" w:sz="4" w:space="0" w:color="auto"/>
        <w:right w:val="single" w:sz="4" w:space="0" w:color="auto"/>
      </w:pBdr>
      <w:overflowPunct w:val="0"/>
      <w:autoSpaceDE w:val="0"/>
      <w:autoSpaceDN w:val="0"/>
      <w:adjustRightInd w:val="0"/>
      <w:spacing w:before="100" w:beforeAutospacing="1" w:after="100" w:afterAutospacing="1" w:line="240" w:lineRule="auto"/>
      <w:ind w:firstLine="0"/>
      <w:jc w:val="center"/>
      <w:textAlignment w:val="baseline"/>
    </w:pPr>
    <w:rPr>
      <w:szCs w:val="28"/>
      <w:lang w:val="en-US" w:eastAsia="en-US"/>
    </w:rPr>
  </w:style>
  <w:style w:type="paragraph" w:customStyle="1" w:styleId="xl85">
    <w:name w:val="xl85"/>
    <w:basedOn w:val="a"/>
    <w:rsid w:val="003D0A31"/>
    <w:pPr>
      <w:overflowPunct w:val="0"/>
      <w:autoSpaceDE w:val="0"/>
      <w:autoSpaceDN w:val="0"/>
      <w:adjustRightInd w:val="0"/>
      <w:spacing w:before="100" w:beforeAutospacing="1" w:after="100" w:afterAutospacing="1" w:line="240" w:lineRule="auto"/>
      <w:ind w:firstLine="0"/>
      <w:jc w:val="center"/>
      <w:textAlignment w:val="baseline"/>
    </w:pPr>
    <w:rPr>
      <w:b/>
      <w:bCs/>
      <w:sz w:val="36"/>
      <w:szCs w:val="36"/>
      <w:lang w:val="en-US" w:eastAsia="en-US"/>
    </w:rPr>
  </w:style>
  <w:style w:type="paragraph" w:customStyle="1" w:styleId="xl86">
    <w:name w:val="xl86"/>
    <w:basedOn w:val="a"/>
    <w:rsid w:val="003D0A31"/>
    <w:pPr>
      <w:overflowPunct w:val="0"/>
      <w:autoSpaceDE w:val="0"/>
      <w:autoSpaceDN w:val="0"/>
      <w:adjustRightInd w:val="0"/>
      <w:spacing w:before="100" w:beforeAutospacing="1" w:after="100" w:afterAutospacing="1" w:line="240" w:lineRule="auto"/>
      <w:ind w:firstLine="0"/>
      <w:jc w:val="center"/>
      <w:textAlignment w:val="baseline"/>
    </w:pPr>
    <w:rPr>
      <w:rFonts w:ascii="Arial" w:hAnsi="Arial"/>
      <w:szCs w:val="28"/>
      <w:lang w:val="en-US" w:eastAsia="en-US"/>
    </w:rPr>
  </w:style>
  <w:style w:type="paragraph" w:customStyle="1" w:styleId="aff4">
    <w:name w:val="Наим.главы"/>
    <w:basedOn w:val="1"/>
    <w:next w:val="aff5"/>
    <w:rsid w:val="003D0A31"/>
    <w:pPr>
      <w:tabs>
        <w:tab w:val="clear" w:pos="1620"/>
        <w:tab w:val="clear" w:pos="1800"/>
      </w:tabs>
      <w:overflowPunct w:val="0"/>
      <w:autoSpaceDE w:val="0"/>
      <w:autoSpaceDN w:val="0"/>
      <w:adjustRightInd w:val="0"/>
      <w:spacing w:before="360" w:after="480"/>
      <w:ind w:left="0" w:firstLine="0"/>
      <w:jc w:val="center"/>
      <w:textAlignment w:val="baseline"/>
      <w:outlineLvl w:val="9"/>
    </w:pPr>
    <w:rPr>
      <w:rFonts w:ascii="Arial" w:hAnsi="Arial"/>
      <w:b/>
      <w:kern w:val="28"/>
      <w:sz w:val="36"/>
      <w:szCs w:val="20"/>
      <w:lang w:eastAsia="ru-RU"/>
    </w:rPr>
  </w:style>
  <w:style w:type="paragraph" w:customStyle="1" w:styleId="aff5">
    <w:name w:val="Параграф"/>
    <w:basedOn w:val="aff4"/>
    <w:next w:val="afc"/>
    <w:rsid w:val="003D0A31"/>
    <w:pPr>
      <w:spacing w:before="240" w:after="240"/>
    </w:pPr>
    <w:rPr>
      <w:rFonts w:ascii="Times New Roman" w:hAnsi="Times New Roman"/>
      <w:sz w:val="32"/>
    </w:rPr>
  </w:style>
  <w:style w:type="paragraph" w:customStyle="1" w:styleId="aff6">
    <w:name w:val="Подпараграф"/>
    <w:basedOn w:val="aff5"/>
    <w:next w:val="afc"/>
    <w:rsid w:val="003D0A31"/>
    <w:pPr>
      <w:spacing w:before="480" w:after="360" w:line="360" w:lineRule="atLeast"/>
    </w:pPr>
    <w:rPr>
      <w:sz w:val="28"/>
    </w:rPr>
  </w:style>
  <w:style w:type="character" w:customStyle="1" w:styleId="aff7">
    <w:name w:val="Подстрочный"/>
    <w:rsid w:val="003D0A31"/>
    <w:rPr>
      <w:rFonts w:ascii="Times New Roman" w:hAnsi="Times New Roman"/>
      <w:i/>
      <w:sz w:val="32"/>
      <w:vertAlign w:val="subscript"/>
    </w:rPr>
  </w:style>
  <w:style w:type="character" w:customStyle="1" w:styleId="Iianoiiue">
    <w:name w:val="Iiano?i?iue"/>
    <w:rsid w:val="003D0A31"/>
    <w:rPr>
      <w:rFonts w:ascii="Times New Roman" w:hAnsi="Times New Roman"/>
      <w:i/>
      <w:sz w:val="32"/>
      <w:vertAlign w:val="subscript"/>
    </w:rPr>
  </w:style>
  <w:style w:type="character" w:customStyle="1" w:styleId="iianoiiue0">
    <w:name w:val="iiano?i?iue"/>
    <w:rsid w:val="003D0A31"/>
    <w:rPr>
      <w:rFonts w:ascii="Times New Roman" w:hAnsi="Times New Roman" w:cs="Times New Roman" w:hint="default"/>
      <w:i/>
      <w:iCs w:val="0"/>
      <w:sz w:val="32"/>
      <w:vertAlign w:val="subscript"/>
    </w:rPr>
  </w:style>
  <w:style w:type="paragraph" w:customStyle="1" w:styleId="Iaeiaeaau">
    <w:name w:val="Iaei.aeaau"/>
    <w:basedOn w:val="1"/>
    <w:next w:val="a"/>
    <w:rsid w:val="003D0A31"/>
    <w:pPr>
      <w:tabs>
        <w:tab w:val="clear" w:pos="1620"/>
        <w:tab w:val="clear" w:pos="1800"/>
      </w:tabs>
      <w:overflowPunct w:val="0"/>
      <w:autoSpaceDE w:val="0"/>
      <w:autoSpaceDN w:val="0"/>
      <w:adjustRightInd w:val="0"/>
      <w:spacing w:before="360" w:after="480"/>
      <w:ind w:left="0" w:firstLine="0"/>
      <w:jc w:val="center"/>
      <w:textAlignment w:val="baseline"/>
      <w:outlineLvl w:val="9"/>
    </w:pPr>
    <w:rPr>
      <w:rFonts w:ascii="Arial" w:hAnsi="Arial"/>
      <w:b/>
      <w:kern w:val="28"/>
      <w:sz w:val="36"/>
      <w:szCs w:val="20"/>
      <w:lang w:eastAsia="ru-RU"/>
    </w:rPr>
  </w:style>
  <w:style w:type="paragraph" w:customStyle="1" w:styleId="Iiaaaeaiea">
    <w:name w:val="Ii?aaaeaiea"/>
    <w:basedOn w:val="22"/>
    <w:next w:val="22"/>
    <w:rsid w:val="003D0A31"/>
    <w:pPr>
      <w:widowControl/>
      <w:overflowPunct w:val="0"/>
      <w:autoSpaceDE w:val="0"/>
      <w:autoSpaceDN w:val="0"/>
      <w:adjustRightInd w:val="0"/>
      <w:textAlignment w:val="baseline"/>
    </w:pPr>
    <w:rPr>
      <w:i/>
      <w:kern w:val="28"/>
      <w:lang w:eastAsia="ru-RU"/>
    </w:rPr>
  </w:style>
  <w:style w:type="paragraph" w:styleId="aff8">
    <w:name w:val="Document Map"/>
    <w:basedOn w:val="a"/>
    <w:link w:val="aff9"/>
    <w:rsid w:val="003D0A31"/>
    <w:pPr>
      <w:shd w:val="clear" w:color="auto" w:fill="000080"/>
      <w:overflowPunct w:val="0"/>
      <w:autoSpaceDE w:val="0"/>
      <w:autoSpaceDN w:val="0"/>
      <w:adjustRightInd w:val="0"/>
      <w:spacing w:line="240" w:lineRule="auto"/>
      <w:ind w:firstLine="0"/>
      <w:textAlignment w:val="baseline"/>
    </w:pPr>
    <w:rPr>
      <w:rFonts w:ascii="Tahoma" w:hAnsi="Tahoma"/>
      <w:szCs w:val="20"/>
    </w:rPr>
  </w:style>
  <w:style w:type="character" w:customStyle="1" w:styleId="aff9">
    <w:name w:val="Схема документа Знак"/>
    <w:basedOn w:val="a0"/>
    <w:link w:val="aff8"/>
    <w:rsid w:val="003D0A31"/>
    <w:rPr>
      <w:rFonts w:ascii="Tahoma" w:eastAsia="Times New Roman" w:hAnsi="Tahoma" w:cs="Times New Roman"/>
      <w:sz w:val="28"/>
      <w:szCs w:val="20"/>
      <w:shd w:val="clear" w:color="auto" w:fill="000080"/>
    </w:rPr>
  </w:style>
  <w:style w:type="paragraph" w:customStyle="1" w:styleId="caaieiaie2">
    <w:name w:val="caaieiaie 2"/>
    <w:basedOn w:val="a"/>
    <w:next w:val="a"/>
    <w:rsid w:val="003D0A31"/>
    <w:pPr>
      <w:keepNext/>
      <w:widowControl w:val="0"/>
      <w:overflowPunct w:val="0"/>
      <w:autoSpaceDE w:val="0"/>
      <w:autoSpaceDN w:val="0"/>
      <w:adjustRightInd w:val="0"/>
      <w:spacing w:line="240" w:lineRule="auto"/>
      <w:ind w:firstLine="720"/>
      <w:textAlignment w:val="baseline"/>
    </w:pPr>
    <w:rPr>
      <w:szCs w:val="20"/>
      <w:lang w:eastAsia="ru-RU"/>
    </w:rPr>
  </w:style>
  <w:style w:type="numbering" w:customStyle="1" w:styleId="1e">
    <w:name w:val="Нет списка1"/>
    <w:next w:val="a2"/>
    <w:semiHidden/>
    <w:unhideWhenUsed/>
    <w:rsid w:val="003D0A31"/>
  </w:style>
  <w:style w:type="numbering" w:customStyle="1" w:styleId="111">
    <w:name w:val="Нет списка11"/>
    <w:next w:val="a2"/>
    <w:semiHidden/>
    <w:unhideWhenUsed/>
    <w:rsid w:val="003D0A31"/>
  </w:style>
  <w:style w:type="numbering" w:customStyle="1" w:styleId="27">
    <w:name w:val="Нет списка2"/>
    <w:next w:val="a2"/>
    <w:semiHidden/>
    <w:rsid w:val="003D0A31"/>
  </w:style>
  <w:style w:type="paragraph" w:customStyle="1" w:styleId="affa">
    <w:name w:val="Чертежный"/>
    <w:rsid w:val="003D0A31"/>
    <w:pPr>
      <w:spacing w:after="0" w:line="240" w:lineRule="auto"/>
      <w:jc w:val="both"/>
    </w:pPr>
    <w:rPr>
      <w:rFonts w:ascii="ISOCPEUR" w:eastAsia="Times New Roman" w:hAnsi="ISOCPEUR" w:cs="ISOCPEUR"/>
      <w:i/>
      <w:iCs/>
      <w:sz w:val="28"/>
      <w:szCs w:val="28"/>
      <w:lang w:val="uk-UA" w:eastAsia="ru-RU"/>
    </w:rPr>
  </w:style>
  <w:style w:type="paragraph" w:styleId="affb">
    <w:name w:val="Subtitle"/>
    <w:basedOn w:val="a"/>
    <w:link w:val="affc"/>
    <w:qFormat/>
    <w:rsid w:val="003D0A31"/>
    <w:pPr>
      <w:spacing w:line="240" w:lineRule="auto"/>
      <w:ind w:firstLine="0"/>
      <w:jc w:val="left"/>
    </w:pPr>
  </w:style>
  <w:style w:type="character" w:customStyle="1" w:styleId="affc">
    <w:name w:val="Подзаголовок Знак"/>
    <w:basedOn w:val="a0"/>
    <w:link w:val="affb"/>
    <w:rsid w:val="003D0A31"/>
    <w:rPr>
      <w:rFonts w:ascii="Times New Roman" w:eastAsia="Times New Roman" w:hAnsi="Times New Roman" w:cs="Times New Roman"/>
      <w:sz w:val="28"/>
      <w:szCs w:val="24"/>
    </w:rPr>
  </w:style>
  <w:style w:type="table" w:customStyle="1" w:styleId="1f">
    <w:name w:val="Сетка таблицы1"/>
    <w:basedOn w:val="a1"/>
    <w:next w:val="afb"/>
    <w:rsid w:val="003D0A31"/>
    <w:pPr>
      <w:overflowPunct w:val="0"/>
      <w:autoSpaceDE w:val="0"/>
      <w:autoSpaceDN w:val="0"/>
      <w:adjustRightInd w:val="0"/>
      <w:spacing w:after="0" w:line="360" w:lineRule="auto"/>
      <w:ind w:firstLine="567"/>
      <w:jc w:val="both"/>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РАЗДЕЛ"/>
    <w:basedOn w:val="a"/>
    <w:next w:val="afc"/>
    <w:rsid w:val="003D0A31"/>
    <w:pPr>
      <w:keepNext/>
      <w:overflowPunct w:val="0"/>
      <w:autoSpaceDE w:val="0"/>
      <w:autoSpaceDN w:val="0"/>
      <w:adjustRightInd w:val="0"/>
      <w:spacing w:before="360" w:after="480" w:line="240" w:lineRule="auto"/>
      <w:ind w:firstLine="0"/>
      <w:jc w:val="center"/>
      <w:textAlignment w:val="baseline"/>
    </w:pPr>
    <w:rPr>
      <w:b/>
      <w:caps/>
      <w:kern w:val="28"/>
      <w:sz w:val="32"/>
      <w:szCs w:val="32"/>
      <w:lang w:eastAsia="ru-RU"/>
    </w:rPr>
  </w:style>
  <w:style w:type="paragraph" w:customStyle="1" w:styleId="affe">
    <w:name w:val="Подраздел"/>
    <w:basedOn w:val="afc"/>
    <w:next w:val="afc"/>
    <w:rsid w:val="003D0A31"/>
    <w:pPr>
      <w:suppressAutoHyphens/>
      <w:overflowPunct w:val="0"/>
      <w:autoSpaceDE w:val="0"/>
      <w:autoSpaceDN w:val="0"/>
      <w:adjustRightInd w:val="0"/>
      <w:spacing w:before="480" w:after="480" w:line="360" w:lineRule="atLeast"/>
      <w:ind w:firstLine="425"/>
      <w:jc w:val="both"/>
      <w:textAlignment w:val="baseline"/>
    </w:pPr>
    <w:rPr>
      <w:rFonts w:ascii="Times New Roman" w:hAnsi="Times New Roman"/>
      <w:b/>
      <w:kern w:val="28"/>
      <w:sz w:val="28"/>
      <w:szCs w:val="28"/>
      <w:lang w:eastAsia="ru-RU"/>
    </w:rPr>
  </w:style>
  <w:style w:type="paragraph" w:customStyle="1" w:styleId="afff">
    <w:name w:val="назван. рис."/>
    <w:basedOn w:val="afc"/>
    <w:next w:val="afc"/>
    <w:rsid w:val="003D0A31"/>
    <w:pPr>
      <w:overflowPunct w:val="0"/>
      <w:autoSpaceDE w:val="0"/>
      <w:autoSpaceDN w:val="0"/>
      <w:adjustRightInd w:val="0"/>
      <w:spacing w:before="120" w:after="240"/>
      <w:jc w:val="center"/>
      <w:textAlignment w:val="baseline"/>
    </w:pPr>
    <w:rPr>
      <w:rFonts w:ascii="Times New Roman" w:hAnsi="Times New Roman"/>
      <w:kern w:val="24"/>
      <w:sz w:val="28"/>
      <w:szCs w:val="28"/>
      <w:lang w:eastAsia="ru-RU"/>
    </w:rPr>
  </w:style>
  <w:style w:type="paragraph" w:customStyle="1" w:styleId="afff0">
    <w:name w:val="формулы"/>
    <w:basedOn w:val="afc"/>
    <w:next w:val="afc"/>
    <w:rsid w:val="003D0A31"/>
    <w:pPr>
      <w:overflowPunct w:val="0"/>
      <w:autoSpaceDE w:val="0"/>
      <w:autoSpaceDN w:val="0"/>
      <w:adjustRightInd w:val="0"/>
      <w:spacing w:before="360" w:after="360"/>
      <w:jc w:val="right"/>
      <w:textAlignment w:val="baseline"/>
    </w:pPr>
    <w:rPr>
      <w:rFonts w:ascii="Times New Roman" w:hAnsi="Times New Roman"/>
      <w:kern w:val="28"/>
      <w:sz w:val="28"/>
      <w:szCs w:val="28"/>
      <w:lang w:eastAsia="ru-RU"/>
    </w:rPr>
  </w:style>
  <w:style w:type="paragraph" w:customStyle="1" w:styleId="afff1">
    <w:name w:val="рисунок"/>
    <w:basedOn w:val="afc"/>
    <w:next w:val="afff"/>
    <w:rsid w:val="003D0A31"/>
    <w:pPr>
      <w:overflowPunct w:val="0"/>
      <w:autoSpaceDE w:val="0"/>
      <w:autoSpaceDN w:val="0"/>
      <w:adjustRightInd w:val="0"/>
      <w:spacing w:before="240"/>
      <w:jc w:val="center"/>
      <w:textAlignment w:val="baseline"/>
    </w:pPr>
    <w:rPr>
      <w:rFonts w:ascii="Times New Roman" w:hAnsi="Times New Roman"/>
      <w:kern w:val="28"/>
      <w:sz w:val="28"/>
      <w:lang w:eastAsia="ru-RU"/>
    </w:rPr>
  </w:style>
  <w:style w:type="paragraph" w:customStyle="1" w:styleId="220">
    <w:name w:val="Основной текст с отступом 22"/>
    <w:basedOn w:val="a"/>
    <w:rsid w:val="003D0A31"/>
    <w:pPr>
      <w:overflowPunct w:val="0"/>
      <w:autoSpaceDE w:val="0"/>
      <w:autoSpaceDN w:val="0"/>
      <w:adjustRightInd w:val="0"/>
      <w:textAlignment w:val="baseline"/>
    </w:pPr>
    <w:rPr>
      <w:szCs w:val="20"/>
      <w:lang w:eastAsia="ru-RU"/>
    </w:rPr>
  </w:style>
  <w:style w:type="paragraph" w:customStyle="1" w:styleId="221">
    <w:name w:val="Основной текст 22"/>
    <w:basedOn w:val="a"/>
    <w:rsid w:val="003D0A31"/>
    <w:pPr>
      <w:overflowPunct w:val="0"/>
      <w:autoSpaceDE w:val="0"/>
      <w:autoSpaceDN w:val="0"/>
      <w:adjustRightInd w:val="0"/>
      <w:spacing w:line="348" w:lineRule="auto"/>
      <w:ind w:firstLine="851"/>
      <w:textAlignment w:val="baseline"/>
    </w:pPr>
    <w:rPr>
      <w:szCs w:val="20"/>
      <w:lang w:eastAsia="ru-RU"/>
    </w:rPr>
  </w:style>
  <w:style w:type="paragraph" w:customStyle="1" w:styleId="Iauiue">
    <w:name w:val="Iau?iue"/>
    <w:rsid w:val="003D0A31"/>
    <w:pPr>
      <w:overflowPunct w:val="0"/>
      <w:autoSpaceDE w:val="0"/>
      <w:autoSpaceDN w:val="0"/>
      <w:adjustRightInd w:val="0"/>
      <w:spacing w:after="0" w:line="240" w:lineRule="auto"/>
      <w:textAlignment w:val="baseline"/>
    </w:pPr>
    <w:rPr>
      <w:rFonts w:ascii="TimesET" w:eastAsia="Times New Roman" w:hAnsi="TimesET" w:cs="Times New Roman"/>
      <w:sz w:val="24"/>
      <w:szCs w:val="20"/>
      <w:lang w:eastAsia="ru-RU"/>
    </w:rPr>
  </w:style>
  <w:style w:type="character" w:styleId="afff2">
    <w:name w:val="FollowedHyperlink"/>
    <w:rsid w:val="003D0A31"/>
    <w:rPr>
      <w:color w:val="800080"/>
      <w:u w:val="single"/>
    </w:rPr>
  </w:style>
  <w:style w:type="character" w:customStyle="1" w:styleId="afff3">
    <w:name w:val="Основной текст_"/>
    <w:link w:val="1f0"/>
    <w:rsid w:val="003D0A31"/>
    <w:rPr>
      <w:sz w:val="16"/>
      <w:szCs w:val="16"/>
      <w:shd w:val="clear" w:color="auto" w:fill="FFFFFF"/>
    </w:rPr>
  </w:style>
  <w:style w:type="character" w:customStyle="1" w:styleId="afff4">
    <w:name w:val="Основной текст + Полужирный"/>
    <w:rsid w:val="003D0A31"/>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paragraph" w:customStyle="1" w:styleId="1f0">
    <w:name w:val="Основной текст1"/>
    <w:basedOn w:val="a"/>
    <w:link w:val="afff3"/>
    <w:rsid w:val="003D0A31"/>
    <w:pPr>
      <w:widowControl w:val="0"/>
      <w:shd w:val="clear" w:color="auto" w:fill="FFFFFF"/>
      <w:spacing w:line="192" w:lineRule="exact"/>
      <w:ind w:hanging="880"/>
    </w:pPr>
    <w:rPr>
      <w:rFonts w:asciiTheme="minorHAnsi" w:eastAsiaTheme="minorHAnsi" w:hAnsiTheme="minorHAnsi" w:cstheme="minorBidi"/>
      <w:sz w:val="16"/>
      <w:szCs w:val="16"/>
      <w:lang w:eastAsia="en-US"/>
    </w:rPr>
  </w:style>
  <w:style w:type="character" w:customStyle="1" w:styleId="Exact">
    <w:name w:val="Подпись к картинке Exact"/>
    <w:rsid w:val="003D0A31"/>
    <w:rPr>
      <w:rFonts w:ascii="Times New Roman" w:eastAsia="Times New Roman" w:hAnsi="Times New Roman" w:cs="Times New Roman"/>
      <w:b w:val="0"/>
      <w:bCs w:val="0"/>
      <w:i w:val="0"/>
      <w:iCs w:val="0"/>
      <w:smallCaps w:val="0"/>
      <w:strike w:val="0"/>
      <w:spacing w:val="-1"/>
      <w:sz w:val="15"/>
      <w:szCs w:val="15"/>
      <w:u w:val="none"/>
    </w:rPr>
  </w:style>
  <w:style w:type="character" w:customStyle="1" w:styleId="Exact0">
    <w:name w:val="Основной текст Exact"/>
    <w:rsid w:val="003D0A31"/>
    <w:rPr>
      <w:rFonts w:ascii="Times New Roman" w:eastAsia="Times New Roman" w:hAnsi="Times New Roman" w:cs="Times New Roman"/>
      <w:b w:val="0"/>
      <w:bCs w:val="0"/>
      <w:i w:val="0"/>
      <w:iCs w:val="0"/>
      <w:smallCaps w:val="0"/>
      <w:strike w:val="0"/>
      <w:spacing w:val="-1"/>
      <w:sz w:val="15"/>
      <w:szCs w:val="15"/>
      <w:u w:val="none"/>
    </w:rPr>
  </w:style>
  <w:style w:type="character" w:customStyle="1" w:styleId="52">
    <w:name w:val="Заголовок №5_"/>
    <w:link w:val="53"/>
    <w:rsid w:val="003D0A31"/>
    <w:rPr>
      <w:b/>
      <w:bCs/>
      <w:sz w:val="16"/>
      <w:szCs w:val="16"/>
      <w:shd w:val="clear" w:color="auto" w:fill="FFFFFF"/>
    </w:rPr>
  </w:style>
  <w:style w:type="character" w:customStyle="1" w:styleId="28">
    <w:name w:val="Основной текст (2)_"/>
    <w:link w:val="29"/>
    <w:rsid w:val="003D0A31"/>
    <w:rPr>
      <w:b/>
      <w:bCs/>
      <w:sz w:val="16"/>
      <w:szCs w:val="16"/>
      <w:shd w:val="clear" w:color="auto" w:fill="FFFFFF"/>
    </w:rPr>
  </w:style>
  <w:style w:type="character" w:customStyle="1" w:styleId="afff5">
    <w:name w:val="Подпись к картинке_"/>
    <w:link w:val="afff6"/>
    <w:rsid w:val="003D0A31"/>
    <w:rPr>
      <w:sz w:val="16"/>
      <w:szCs w:val="16"/>
      <w:shd w:val="clear" w:color="auto" w:fill="FFFFFF"/>
    </w:rPr>
  </w:style>
  <w:style w:type="character" w:customStyle="1" w:styleId="42">
    <w:name w:val="Заголовок №4_"/>
    <w:link w:val="43"/>
    <w:rsid w:val="003D0A31"/>
    <w:rPr>
      <w:sz w:val="16"/>
      <w:szCs w:val="16"/>
      <w:shd w:val="clear" w:color="auto" w:fill="FFFFFF"/>
    </w:rPr>
  </w:style>
  <w:style w:type="character" w:customStyle="1" w:styleId="475pt">
    <w:name w:val="Заголовок №4 + 7;5 pt;Курсив"/>
    <w:rsid w:val="003D0A31"/>
    <w:rPr>
      <w:rFonts w:ascii="Times New Roman" w:eastAsia="Times New Roman" w:hAnsi="Times New Roman" w:cs="Times New Roman"/>
      <w:b w:val="0"/>
      <w:bCs w:val="0"/>
      <w:i/>
      <w:iCs/>
      <w:smallCaps w:val="0"/>
      <w:strike w:val="0"/>
      <w:color w:val="000000"/>
      <w:spacing w:val="0"/>
      <w:w w:val="100"/>
      <w:position w:val="0"/>
      <w:sz w:val="15"/>
      <w:szCs w:val="15"/>
      <w:u w:val="none"/>
      <w:lang w:val="ru-RU"/>
    </w:rPr>
  </w:style>
  <w:style w:type="character" w:customStyle="1" w:styleId="36">
    <w:name w:val="Основной текст (3)_"/>
    <w:rsid w:val="003D0A31"/>
    <w:rPr>
      <w:rFonts w:ascii="Times New Roman" w:eastAsia="Times New Roman" w:hAnsi="Times New Roman" w:cs="Times New Roman"/>
      <w:b w:val="0"/>
      <w:bCs w:val="0"/>
      <w:i/>
      <w:iCs/>
      <w:smallCaps w:val="0"/>
      <w:strike w:val="0"/>
      <w:sz w:val="16"/>
      <w:szCs w:val="16"/>
      <w:u w:val="none"/>
    </w:rPr>
  </w:style>
  <w:style w:type="character" w:customStyle="1" w:styleId="44">
    <w:name w:val="Основной текст (4)_"/>
    <w:link w:val="45"/>
    <w:rsid w:val="003D0A31"/>
    <w:rPr>
      <w:i/>
      <w:iCs/>
      <w:sz w:val="15"/>
      <w:szCs w:val="15"/>
      <w:shd w:val="clear" w:color="auto" w:fill="FFFFFF"/>
    </w:rPr>
  </w:style>
  <w:style w:type="character" w:customStyle="1" w:styleId="75pt">
    <w:name w:val="Основной текст + 7;5 pt;Курсив"/>
    <w:rsid w:val="003D0A31"/>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FFFFFF"/>
      <w:lang w:val="ru-RU"/>
    </w:rPr>
  </w:style>
  <w:style w:type="character" w:customStyle="1" w:styleId="afff7">
    <w:name w:val="Основной текст + Курсив"/>
    <w:rsid w:val="003D0A31"/>
    <w:rPr>
      <w:rFonts w:ascii="Times New Roman" w:eastAsia="Times New Roman" w:hAnsi="Times New Roman" w:cs="Times New Roman"/>
      <w:b w:val="0"/>
      <w:bCs w:val="0"/>
      <w:i/>
      <w:iCs/>
      <w:smallCaps w:val="0"/>
      <w:strike w:val="0"/>
      <w:color w:val="000000"/>
      <w:spacing w:val="0"/>
      <w:w w:val="100"/>
      <w:position w:val="0"/>
      <w:sz w:val="16"/>
      <w:szCs w:val="16"/>
      <w:u w:val="none"/>
      <w:shd w:val="clear" w:color="auto" w:fill="FFFFFF"/>
      <w:lang w:val="ru-RU"/>
    </w:rPr>
  </w:style>
  <w:style w:type="character" w:customStyle="1" w:styleId="37">
    <w:name w:val="Заголовок №3_"/>
    <w:link w:val="38"/>
    <w:rsid w:val="003D0A31"/>
    <w:rPr>
      <w:sz w:val="16"/>
      <w:szCs w:val="16"/>
      <w:shd w:val="clear" w:color="auto" w:fill="FFFFFF"/>
    </w:rPr>
  </w:style>
  <w:style w:type="character" w:customStyle="1" w:styleId="Tahoma75pt0pt">
    <w:name w:val="Основной текст + Tahoma;7;5 pt;Курсив;Интервал 0 pt"/>
    <w:rsid w:val="003D0A31"/>
    <w:rPr>
      <w:rFonts w:ascii="Tahoma" w:eastAsia="Tahoma" w:hAnsi="Tahoma" w:cs="Tahoma"/>
      <w:b w:val="0"/>
      <w:bCs w:val="0"/>
      <w:i/>
      <w:iCs/>
      <w:smallCaps w:val="0"/>
      <w:strike w:val="0"/>
      <w:color w:val="000000"/>
      <w:spacing w:val="10"/>
      <w:w w:val="100"/>
      <w:position w:val="0"/>
      <w:sz w:val="15"/>
      <w:szCs w:val="15"/>
      <w:u w:val="none"/>
      <w:shd w:val="clear" w:color="auto" w:fill="FFFFFF"/>
      <w:lang w:val="ru-RU"/>
    </w:rPr>
  </w:style>
  <w:style w:type="character" w:customStyle="1" w:styleId="3Dotum10pt-1pt">
    <w:name w:val="Основной текст (3) + Dotum;10 pt;Не курсив;Интервал -1 pt"/>
    <w:rsid w:val="003D0A31"/>
    <w:rPr>
      <w:rFonts w:ascii="Dotum" w:eastAsia="Dotum" w:hAnsi="Dotum" w:cs="Dotum"/>
      <w:b w:val="0"/>
      <w:bCs w:val="0"/>
      <w:i/>
      <w:iCs/>
      <w:smallCaps w:val="0"/>
      <w:strike w:val="0"/>
      <w:color w:val="000000"/>
      <w:spacing w:val="-20"/>
      <w:w w:val="100"/>
      <w:position w:val="0"/>
      <w:sz w:val="20"/>
      <w:szCs w:val="20"/>
      <w:u w:val="none"/>
      <w:lang w:val="ru-RU"/>
    </w:rPr>
  </w:style>
  <w:style w:type="character" w:customStyle="1" w:styleId="Candara75pt">
    <w:name w:val="Основной текст + Candara;7;5 pt"/>
    <w:rsid w:val="003D0A31"/>
    <w:rPr>
      <w:rFonts w:ascii="Candara" w:eastAsia="Candara" w:hAnsi="Candara" w:cs="Candara"/>
      <w:b w:val="0"/>
      <w:bCs w:val="0"/>
      <w:i w:val="0"/>
      <w:iCs w:val="0"/>
      <w:smallCaps w:val="0"/>
      <w:strike w:val="0"/>
      <w:color w:val="000000"/>
      <w:spacing w:val="0"/>
      <w:w w:val="100"/>
      <w:position w:val="0"/>
      <w:sz w:val="15"/>
      <w:szCs w:val="15"/>
      <w:u w:val="none"/>
      <w:shd w:val="clear" w:color="auto" w:fill="FFFFFF"/>
      <w:lang w:val="ru-RU"/>
    </w:rPr>
  </w:style>
  <w:style w:type="character" w:customStyle="1" w:styleId="31pt">
    <w:name w:val="Основной текст (3) + Интервал 1 pt"/>
    <w:rsid w:val="003D0A31"/>
    <w:rPr>
      <w:rFonts w:ascii="Times New Roman" w:eastAsia="Times New Roman" w:hAnsi="Times New Roman" w:cs="Times New Roman"/>
      <w:b w:val="0"/>
      <w:bCs w:val="0"/>
      <w:i/>
      <w:iCs/>
      <w:smallCaps w:val="0"/>
      <w:strike w:val="0"/>
      <w:color w:val="000000"/>
      <w:spacing w:val="20"/>
      <w:w w:val="100"/>
      <w:position w:val="0"/>
      <w:sz w:val="16"/>
      <w:szCs w:val="16"/>
      <w:u w:val="none"/>
      <w:lang w:val="ru-RU"/>
    </w:rPr>
  </w:style>
  <w:style w:type="character" w:customStyle="1" w:styleId="afff8">
    <w:name w:val="Подпись к картинке + Курсив"/>
    <w:rsid w:val="003D0A31"/>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2a">
    <w:name w:val="Основной текст (2) + Не полужирный"/>
    <w:rsid w:val="003D0A31"/>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character" w:customStyle="1" w:styleId="2b">
    <w:name w:val="Основной текст (2) + Не полужирный;Курсив"/>
    <w:rsid w:val="003D0A31"/>
    <w:rPr>
      <w:rFonts w:ascii="Times New Roman" w:eastAsia="Times New Roman" w:hAnsi="Times New Roman" w:cs="Times New Roman"/>
      <w:b/>
      <w:bCs/>
      <w:i/>
      <w:iCs/>
      <w:smallCaps w:val="0"/>
      <w:strike w:val="0"/>
      <w:color w:val="000000"/>
      <w:spacing w:val="0"/>
      <w:w w:val="100"/>
      <w:position w:val="0"/>
      <w:sz w:val="16"/>
      <w:szCs w:val="16"/>
      <w:u w:val="none"/>
      <w:lang w:val="ru-RU"/>
    </w:rPr>
  </w:style>
  <w:style w:type="character" w:customStyle="1" w:styleId="9pt2pt">
    <w:name w:val="Основной текст + 9 pt;Интервал 2 pt"/>
    <w:rsid w:val="003D0A31"/>
    <w:rPr>
      <w:rFonts w:ascii="Times New Roman" w:eastAsia="Times New Roman" w:hAnsi="Times New Roman" w:cs="Times New Roman"/>
      <w:b w:val="0"/>
      <w:bCs w:val="0"/>
      <w:i w:val="0"/>
      <w:iCs w:val="0"/>
      <w:smallCaps w:val="0"/>
      <w:strike w:val="0"/>
      <w:color w:val="000000"/>
      <w:spacing w:val="40"/>
      <w:w w:val="100"/>
      <w:position w:val="0"/>
      <w:sz w:val="18"/>
      <w:szCs w:val="18"/>
      <w:u w:val="none"/>
      <w:shd w:val="clear" w:color="auto" w:fill="FFFFFF"/>
      <w:lang w:val="ru-RU"/>
    </w:rPr>
  </w:style>
  <w:style w:type="character" w:customStyle="1" w:styleId="320">
    <w:name w:val="Заголовок №3 (2)_"/>
    <w:link w:val="321"/>
    <w:rsid w:val="003D0A31"/>
    <w:rPr>
      <w:b/>
      <w:bCs/>
      <w:i/>
      <w:iCs/>
      <w:sz w:val="17"/>
      <w:szCs w:val="17"/>
      <w:shd w:val="clear" w:color="auto" w:fill="FFFFFF"/>
    </w:rPr>
  </w:style>
  <w:style w:type="character" w:customStyle="1" w:styleId="41pt">
    <w:name w:val="Заголовок №4 + Интервал 1 pt"/>
    <w:rsid w:val="003D0A31"/>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ru-RU"/>
    </w:rPr>
  </w:style>
  <w:style w:type="character" w:customStyle="1" w:styleId="2c">
    <w:name w:val="Заголовок №2_"/>
    <w:link w:val="2d"/>
    <w:rsid w:val="003D0A31"/>
    <w:rPr>
      <w:i/>
      <w:iCs/>
      <w:sz w:val="16"/>
      <w:szCs w:val="16"/>
      <w:shd w:val="clear" w:color="auto" w:fill="FFFFFF"/>
    </w:rPr>
  </w:style>
  <w:style w:type="character" w:customStyle="1" w:styleId="85pt">
    <w:name w:val="Основной текст + 8;5 pt;Полужирный;Курсив"/>
    <w:rsid w:val="003D0A31"/>
    <w:rPr>
      <w:rFonts w:ascii="Times New Roman" w:eastAsia="Times New Roman" w:hAnsi="Times New Roman" w:cs="Times New Roman"/>
      <w:b/>
      <w:bCs/>
      <w:i/>
      <w:iCs/>
      <w:smallCaps w:val="0"/>
      <w:strike w:val="0"/>
      <w:color w:val="000000"/>
      <w:spacing w:val="0"/>
      <w:w w:val="100"/>
      <w:position w:val="0"/>
      <w:sz w:val="17"/>
      <w:szCs w:val="17"/>
      <w:u w:val="none"/>
      <w:shd w:val="clear" w:color="auto" w:fill="FFFFFF"/>
      <w:lang w:val="ru-RU"/>
    </w:rPr>
  </w:style>
  <w:style w:type="character" w:customStyle="1" w:styleId="1pt">
    <w:name w:val="Основной текст + Интервал 1 pt"/>
    <w:rsid w:val="003D0A31"/>
    <w:rPr>
      <w:rFonts w:ascii="Times New Roman" w:eastAsia="Times New Roman" w:hAnsi="Times New Roman" w:cs="Times New Roman"/>
      <w:b w:val="0"/>
      <w:bCs w:val="0"/>
      <w:i w:val="0"/>
      <w:iCs w:val="0"/>
      <w:smallCaps w:val="0"/>
      <w:strike w:val="0"/>
      <w:color w:val="000000"/>
      <w:spacing w:val="30"/>
      <w:w w:val="100"/>
      <w:position w:val="0"/>
      <w:sz w:val="16"/>
      <w:szCs w:val="16"/>
      <w:u w:val="none"/>
      <w:shd w:val="clear" w:color="auto" w:fill="FFFFFF"/>
      <w:lang w:val="ru-RU"/>
    </w:rPr>
  </w:style>
  <w:style w:type="character" w:customStyle="1" w:styleId="420">
    <w:name w:val="Заголовок №4 (2)_"/>
    <w:link w:val="421"/>
    <w:rsid w:val="003D0A31"/>
    <w:rPr>
      <w:rFonts w:ascii="Dotum" w:eastAsia="Dotum" w:hAnsi="Dotum" w:cs="Dotum"/>
      <w:shd w:val="clear" w:color="auto" w:fill="FFFFFF"/>
    </w:rPr>
  </w:style>
  <w:style w:type="character" w:customStyle="1" w:styleId="42TimesNewRoman8pt2pt">
    <w:name w:val="Заголовок №4 (2) + Times New Roman;8 pt;Курсив;Интервал 2 pt"/>
    <w:rsid w:val="003D0A31"/>
    <w:rPr>
      <w:rFonts w:ascii="Times New Roman" w:eastAsia="Times New Roman" w:hAnsi="Times New Roman" w:cs="Times New Roman"/>
      <w:b w:val="0"/>
      <w:bCs w:val="0"/>
      <w:i/>
      <w:iCs/>
      <w:smallCaps w:val="0"/>
      <w:strike w:val="0"/>
      <w:color w:val="000000"/>
      <w:spacing w:val="50"/>
      <w:w w:val="100"/>
      <w:position w:val="0"/>
      <w:sz w:val="16"/>
      <w:szCs w:val="16"/>
      <w:u w:val="none"/>
      <w:lang w:val="ru-RU"/>
    </w:rPr>
  </w:style>
  <w:style w:type="character" w:customStyle="1" w:styleId="-1pt">
    <w:name w:val="Основной текст + Полужирный;Интервал -1 pt"/>
    <w:rsid w:val="003D0A31"/>
    <w:rPr>
      <w:rFonts w:ascii="Times New Roman" w:eastAsia="Times New Roman" w:hAnsi="Times New Roman" w:cs="Times New Roman"/>
      <w:b/>
      <w:bCs/>
      <w:i w:val="0"/>
      <w:iCs w:val="0"/>
      <w:smallCaps w:val="0"/>
      <w:strike w:val="0"/>
      <w:color w:val="000000"/>
      <w:spacing w:val="-20"/>
      <w:w w:val="100"/>
      <w:position w:val="0"/>
      <w:sz w:val="16"/>
      <w:szCs w:val="16"/>
      <w:u w:val="none"/>
      <w:shd w:val="clear" w:color="auto" w:fill="FFFFFF"/>
      <w:lang w:val="ru-RU"/>
    </w:rPr>
  </w:style>
  <w:style w:type="character" w:customStyle="1" w:styleId="72">
    <w:name w:val="Основной текст (7)_"/>
    <w:link w:val="73"/>
    <w:rsid w:val="003D0A31"/>
    <w:rPr>
      <w:b/>
      <w:bCs/>
      <w:i/>
      <w:iCs/>
      <w:sz w:val="17"/>
      <w:szCs w:val="17"/>
      <w:shd w:val="clear" w:color="auto" w:fill="FFFFFF"/>
    </w:rPr>
  </w:style>
  <w:style w:type="character" w:customStyle="1" w:styleId="775pt">
    <w:name w:val="Основной текст (7) + 7;5 pt;Не полужирный"/>
    <w:rsid w:val="003D0A31"/>
    <w:rPr>
      <w:rFonts w:ascii="Times New Roman" w:eastAsia="Times New Roman" w:hAnsi="Times New Roman" w:cs="Times New Roman"/>
      <w:b/>
      <w:bCs/>
      <w:i/>
      <w:iCs/>
      <w:smallCaps w:val="0"/>
      <w:strike w:val="0"/>
      <w:color w:val="000000"/>
      <w:spacing w:val="0"/>
      <w:w w:val="100"/>
      <w:position w:val="0"/>
      <w:sz w:val="15"/>
      <w:szCs w:val="15"/>
      <w:u w:val="none"/>
    </w:rPr>
  </w:style>
  <w:style w:type="character" w:customStyle="1" w:styleId="62">
    <w:name w:val="Основной текст (6)_"/>
    <w:link w:val="63"/>
    <w:rsid w:val="003D0A31"/>
    <w:rPr>
      <w:i/>
      <w:iCs/>
      <w:sz w:val="15"/>
      <w:szCs w:val="15"/>
      <w:shd w:val="clear" w:color="auto" w:fill="FFFFFF"/>
    </w:rPr>
  </w:style>
  <w:style w:type="character" w:customStyle="1" w:styleId="631pt">
    <w:name w:val="Основной текст (6) + 31 pt;Не курсив"/>
    <w:rsid w:val="003D0A31"/>
    <w:rPr>
      <w:rFonts w:ascii="Times New Roman" w:eastAsia="Times New Roman" w:hAnsi="Times New Roman" w:cs="Times New Roman"/>
      <w:b w:val="0"/>
      <w:bCs w:val="0"/>
      <w:i/>
      <w:iCs/>
      <w:smallCaps w:val="0"/>
      <w:strike w:val="0"/>
      <w:color w:val="000000"/>
      <w:spacing w:val="0"/>
      <w:w w:val="100"/>
      <w:position w:val="0"/>
      <w:sz w:val="62"/>
      <w:szCs w:val="62"/>
      <w:u w:val="none"/>
    </w:rPr>
  </w:style>
  <w:style w:type="character" w:customStyle="1" w:styleId="92">
    <w:name w:val="Основной текст (9)_"/>
    <w:link w:val="93"/>
    <w:rsid w:val="003D0A31"/>
    <w:rPr>
      <w:i/>
      <w:iCs/>
      <w:sz w:val="9"/>
      <w:szCs w:val="9"/>
      <w:shd w:val="clear" w:color="auto" w:fill="FFFFFF"/>
    </w:rPr>
  </w:style>
  <w:style w:type="character" w:customStyle="1" w:styleId="985pt">
    <w:name w:val="Основной текст (9) + 8;5 pt;Полужирный"/>
    <w:rsid w:val="003D0A31"/>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82">
    <w:name w:val="Основной текст (8)_"/>
    <w:link w:val="83"/>
    <w:rsid w:val="003D0A31"/>
    <w:rPr>
      <w:sz w:val="62"/>
      <w:szCs w:val="62"/>
      <w:shd w:val="clear" w:color="auto" w:fill="FFFFFF"/>
    </w:rPr>
  </w:style>
  <w:style w:type="character" w:customStyle="1" w:styleId="885pt">
    <w:name w:val="Основной текст (8) + 8;5 pt;Полужирный;Курсив"/>
    <w:rsid w:val="003D0A31"/>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20">
    <w:name w:val="Основной текст (12)_"/>
    <w:link w:val="121"/>
    <w:rsid w:val="003D0A31"/>
    <w:rPr>
      <w:sz w:val="9"/>
      <w:szCs w:val="9"/>
      <w:shd w:val="clear" w:color="auto" w:fill="FFFFFF"/>
    </w:rPr>
  </w:style>
  <w:style w:type="character" w:customStyle="1" w:styleId="1285pt">
    <w:name w:val="Основной текст (12) + 8;5 pt;Полужирный;Курсив"/>
    <w:rsid w:val="003D0A31"/>
    <w:rPr>
      <w:rFonts w:ascii="Times New Roman" w:eastAsia="Times New Roman" w:hAnsi="Times New Roman" w:cs="Times New Roman"/>
      <w:b/>
      <w:bCs/>
      <w:i/>
      <w:iCs/>
      <w:smallCaps w:val="0"/>
      <w:strike w:val="0"/>
      <w:color w:val="000000"/>
      <w:spacing w:val="0"/>
      <w:w w:val="100"/>
      <w:position w:val="0"/>
      <w:sz w:val="17"/>
      <w:szCs w:val="17"/>
      <w:u w:val="none"/>
      <w:lang w:val="ru-RU"/>
    </w:rPr>
  </w:style>
  <w:style w:type="character" w:customStyle="1" w:styleId="101">
    <w:name w:val="Основной текст (10)_"/>
    <w:link w:val="102"/>
    <w:rsid w:val="003D0A31"/>
    <w:rPr>
      <w:sz w:val="67"/>
      <w:szCs w:val="67"/>
      <w:shd w:val="clear" w:color="auto" w:fill="FFFFFF"/>
    </w:rPr>
  </w:style>
  <w:style w:type="character" w:customStyle="1" w:styleId="1085pt">
    <w:name w:val="Основной текст (10) + 8;5 pt;Полужирный;Курсив"/>
    <w:rsid w:val="003D0A31"/>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112">
    <w:name w:val="Основной текст (11)_"/>
    <w:link w:val="113"/>
    <w:rsid w:val="003D0A31"/>
    <w:rPr>
      <w:sz w:val="67"/>
      <w:szCs w:val="67"/>
      <w:shd w:val="clear" w:color="auto" w:fill="FFFFFF"/>
    </w:rPr>
  </w:style>
  <w:style w:type="character" w:customStyle="1" w:styleId="1185pt">
    <w:name w:val="Основной текст (11) + 8;5 pt;Полужирный;Курсив"/>
    <w:rsid w:val="003D0A31"/>
    <w:rPr>
      <w:rFonts w:ascii="Times New Roman" w:eastAsia="Times New Roman" w:hAnsi="Times New Roman" w:cs="Times New Roman"/>
      <w:b/>
      <w:bCs/>
      <w:i/>
      <w:iCs/>
      <w:smallCaps w:val="0"/>
      <w:strike w:val="0"/>
      <w:color w:val="000000"/>
      <w:spacing w:val="0"/>
      <w:w w:val="100"/>
      <w:position w:val="0"/>
      <w:sz w:val="17"/>
      <w:szCs w:val="17"/>
      <w:u w:val="none"/>
    </w:rPr>
  </w:style>
  <w:style w:type="character" w:customStyle="1" w:styleId="3Dotum10pt">
    <w:name w:val="Основной текст (3) + Dotum;10 pt;Не курсив"/>
    <w:rsid w:val="003D0A31"/>
    <w:rPr>
      <w:rFonts w:ascii="Dotum" w:eastAsia="Dotum" w:hAnsi="Dotum" w:cs="Dotum"/>
      <w:b w:val="0"/>
      <w:bCs w:val="0"/>
      <w:i/>
      <w:iCs/>
      <w:smallCaps w:val="0"/>
      <w:strike w:val="0"/>
      <w:color w:val="000000"/>
      <w:spacing w:val="0"/>
      <w:w w:val="100"/>
      <w:position w:val="0"/>
      <w:sz w:val="20"/>
      <w:szCs w:val="20"/>
      <w:u w:val="none"/>
      <w:lang w:val="ru-RU"/>
    </w:rPr>
  </w:style>
  <w:style w:type="character" w:customStyle="1" w:styleId="39">
    <w:name w:val="Основной текст (3)"/>
    <w:rsid w:val="003D0A31"/>
    <w:rPr>
      <w:rFonts w:ascii="Times New Roman" w:eastAsia="Times New Roman" w:hAnsi="Times New Roman" w:cs="Times New Roman"/>
      <w:b w:val="0"/>
      <w:bCs w:val="0"/>
      <w:i/>
      <w:iCs/>
      <w:smallCaps w:val="0"/>
      <w:strike w:val="0"/>
      <w:color w:val="000000"/>
      <w:spacing w:val="0"/>
      <w:w w:val="100"/>
      <w:position w:val="0"/>
      <w:sz w:val="16"/>
      <w:szCs w:val="16"/>
      <w:u w:val="single"/>
      <w:lang w:val="ru-RU"/>
    </w:rPr>
  </w:style>
  <w:style w:type="character" w:customStyle="1" w:styleId="-1pt0">
    <w:name w:val="Основной текст + Интервал -1 pt"/>
    <w:rsid w:val="003D0A31"/>
    <w:rPr>
      <w:rFonts w:ascii="Times New Roman" w:eastAsia="Times New Roman" w:hAnsi="Times New Roman" w:cs="Times New Roman"/>
      <w:b w:val="0"/>
      <w:bCs w:val="0"/>
      <w:i w:val="0"/>
      <w:iCs w:val="0"/>
      <w:smallCaps w:val="0"/>
      <w:strike w:val="0"/>
      <w:color w:val="000000"/>
      <w:spacing w:val="-20"/>
      <w:w w:val="100"/>
      <w:position w:val="0"/>
      <w:sz w:val="16"/>
      <w:szCs w:val="16"/>
      <w:u w:val="none"/>
      <w:shd w:val="clear" w:color="auto" w:fill="FFFFFF"/>
      <w:lang w:val="ru-RU"/>
    </w:rPr>
  </w:style>
  <w:style w:type="character" w:customStyle="1" w:styleId="130">
    <w:name w:val="Основной текст (13)_"/>
    <w:link w:val="131"/>
    <w:rsid w:val="003D0A31"/>
    <w:rPr>
      <w:rFonts w:ascii="Dotum" w:eastAsia="Dotum" w:hAnsi="Dotum" w:cs="Dotum"/>
      <w:sz w:val="11"/>
      <w:szCs w:val="11"/>
      <w:shd w:val="clear" w:color="auto" w:fill="FFFFFF"/>
    </w:rPr>
  </w:style>
  <w:style w:type="character" w:customStyle="1" w:styleId="13TimesNewRoman8pt">
    <w:name w:val="Основной текст (13) + Times New Roman;8 pt;Курсив"/>
    <w:rsid w:val="003D0A31"/>
    <w:rPr>
      <w:rFonts w:ascii="Times New Roman" w:eastAsia="Times New Roman" w:hAnsi="Times New Roman" w:cs="Times New Roman"/>
      <w:b w:val="0"/>
      <w:bCs w:val="0"/>
      <w:i/>
      <w:iCs/>
      <w:smallCaps w:val="0"/>
      <w:strike w:val="0"/>
      <w:color w:val="000000"/>
      <w:spacing w:val="0"/>
      <w:w w:val="100"/>
      <w:position w:val="0"/>
      <w:sz w:val="16"/>
      <w:szCs w:val="16"/>
      <w:u w:val="none"/>
    </w:rPr>
  </w:style>
  <w:style w:type="character" w:customStyle="1" w:styleId="6pt">
    <w:name w:val="Основной текст + Курсив;Интервал 6 pt"/>
    <w:rsid w:val="003D0A31"/>
    <w:rPr>
      <w:rFonts w:ascii="Times New Roman" w:eastAsia="Times New Roman" w:hAnsi="Times New Roman" w:cs="Times New Roman"/>
      <w:b w:val="0"/>
      <w:bCs w:val="0"/>
      <w:i/>
      <w:iCs/>
      <w:smallCaps w:val="0"/>
      <w:strike w:val="0"/>
      <w:color w:val="000000"/>
      <w:spacing w:val="120"/>
      <w:w w:val="100"/>
      <w:position w:val="0"/>
      <w:sz w:val="16"/>
      <w:szCs w:val="16"/>
      <w:u w:val="none"/>
      <w:shd w:val="clear" w:color="auto" w:fill="FFFFFF"/>
      <w:lang w:val="ru-RU"/>
    </w:rPr>
  </w:style>
  <w:style w:type="character" w:customStyle="1" w:styleId="Dotum85pt-1pt">
    <w:name w:val="Основной текст + Dotum;8;5 pt;Интервал -1 pt"/>
    <w:rsid w:val="003D0A31"/>
    <w:rPr>
      <w:rFonts w:ascii="Dotum" w:eastAsia="Dotum" w:hAnsi="Dotum" w:cs="Dotum"/>
      <w:b w:val="0"/>
      <w:bCs w:val="0"/>
      <w:i w:val="0"/>
      <w:iCs w:val="0"/>
      <w:smallCaps w:val="0"/>
      <w:strike w:val="0"/>
      <w:color w:val="000000"/>
      <w:spacing w:val="-20"/>
      <w:w w:val="100"/>
      <w:position w:val="0"/>
      <w:sz w:val="17"/>
      <w:szCs w:val="17"/>
      <w:u w:val="none"/>
      <w:shd w:val="clear" w:color="auto" w:fill="FFFFFF"/>
      <w:lang w:val="ru-RU"/>
    </w:rPr>
  </w:style>
  <w:style w:type="character" w:customStyle="1" w:styleId="afff9">
    <w:name w:val="Оглавление_"/>
    <w:link w:val="afffa"/>
    <w:rsid w:val="003D0A31"/>
    <w:rPr>
      <w:sz w:val="16"/>
      <w:szCs w:val="16"/>
      <w:shd w:val="clear" w:color="auto" w:fill="FFFFFF"/>
    </w:rPr>
  </w:style>
  <w:style w:type="character" w:customStyle="1" w:styleId="45pt">
    <w:name w:val="Оглавление + 4;5 pt;Курсив"/>
    <w:rsid w:val="003D0A31"/>
    <w:rPr>
      <w:rFonts w:ascii="Times New Roman" w:eastAsia="Times New Roman" w:hAnsi="Times New Roman" w:cs="Times New Roman"/>
      <w:b w:val="0"/>
      <w:bCs w:val="0"/>
      <w:i/>
      <w:iCs/>
      <w:smallCaps w:val="0"/>
      <w:strike w:val="0"/>
      <w:color w:val="000000"/>
      <w:spacing w:val="0"/>
      <w:w w:val="100"/>
      <w:position w:val="0"/>
      <w:sz w:val="9"/>
      <w:szCs w:val="9"/>
      <w:u w:val="none"/>
      <w:lang w:val="ru-RU"/>
    </w:rPr>
  </w:style>
  <w:style w:type="character" w:customStyle="1" w:styleId="1pt0">
    <w:name w:val="Основной текст + Курсив;Интервал 1 pt"/>
    <w:rsid w:val="003D0A31"/>
    <w:rPr>
      <w:rFonts w:ascii="Times New Roman" w:eastAsia="Times New Roman" w:hAnsi="Times New Roman" w:cs="Times New Roman"/>
      <w:b w:val="0"/>
      <w:bCs w:val="0"/>
      <w:i/>
      <w:iCs/>
      <w:smallCaps w:val="0"/>
      <w:strike w:val="0"/>
      <w:color w:val="000000"/>
      <w:spacing w:val="20"/>
      <w:w w:val="100"/>
      <w:position w:val="0"/>
      <w:sz w:val="16"/>
      <w:szCs w:val="16"/>
      <w:u w:val="none"/>
      <w:shd w:val="clear" w:color="auto" w:fill="FFFFFF"/>
      <w:lang w:val="ru-RU"/>
    </w:rPr>
  </w:style>
  <w:style w:type="character" w:customStyle="1" w:styleId="2pt">
    <w:name w:val="Основной текст + Курсив;Интервал 2 pt"/>
    <w:rsid w:val="003D0A31"/>
    <w:rPr>
      <w:rFonts w:ascii="Times New Roman" w:eastAsia="Times New Roman" w:hAnsi="Times New Roman" w:cs="Times New Roman"/>
      <w:b w:val="0"/>
      <w:bCs w:val="0"/>
      <w:i/>
      <w:iCs/>
      <w:smallCaps w:val="0"/>
      <w:strike w:val="0"/>
      <w:color w:val="000000"/>
      <w:spacing w:val="50"/>
      <w:w w:val="100"/>
      <w:position w:val="0"/>
      <w:sz w:val="16"/>
      <w:szCs w:val="16"/>
      <w:u w:val="none"/>
      <w:shd w:val="clear" w:color="auto" w:fill="FFFFFF"/>
      <w:lang w:val="ru-RU"/>
    </w:rPr>
  </w:style>
  <w:style w:type="character" w:customStyle="1" w:styleId="-1pt1">
    <w:name w:val="Основной текст + Курсив;Интервал -1 pt"/>
    <w:rsid w:val="003D0A31"/>
    <w:rPr>
      <w:rFonts w:ascii="Times New Roman" w:eastAsia="Times New Roman" w:hAnsi="Times New Roman" w:cs="Times New Roman"/>
      <w:b w:val="0"/>
      <w:bCs w:val="0"/>
      <w:i/>
      <w:iCs/>
      <w:smallCaps w:val="0"/>
      <w:strike w:val="0"/>
      <w:color w:val="000000"/>
      <w:spacing w:val="-20"/>
      <w:w w:val="100"/>
      <w:position w:val="0"/>
      <w:sz w:val="16"/>
      <w:szCs w:val="16"/>
      <w:u w:val="none"/>
      <w:shd w:val="clear" w:color="auto" w:fill="FFFFFF"/>
      <w:lang w:val="ru-RU"/>
    </w:rPr>
  </w:style>
  <w:style w:type="character" w:customStyle="1" w:styleId="140">
    <w:name w:val="Основной текст (14)_"/>
    <w:link w:val="141"/>
    <w:rsid w:val="003D0A31"/>
    <w:rPr>
      <w:i/>
      <w:iCs/>
      <w:sz w:val="9"/>
      <w:szCs w:val="9"/>
      <w:shd w:val="clear" w:color="auto" w:fill="FFFFFF"/>
    </w:rPr>
  </w:style>
  <w:style w:type="character" w:customStyle="1" w:styleId="150">
    <w:name w:val="Основной текст (15)_"/>
    <w:link w:val="151"/>
    <w:rsid w:val="003D0A31"/>
    <w:rPr>
      <w:rFonts w:ascii="Dotum" w:eastAsia="Dotum" w:hAnsi="Dotum" w:cs="Dotum"/>
      <w:spacing w:val="-10"/>
      <w:shd w:val="clear" w:color="auto" w:fill="FFFFFF"/>
    </w:rPr>
  </w:style>
  <w:style w:type="character" w:customStyle="1" w:styleId="31pt0">
    <w:name w:val="Заголовок №3 + Интервал 1 pt"/>
    <w:rsid w:val="003D0A31"/>
    <w:rPr>
      <w:rFonts w:ascii="Times New Roman" w:eastAsia="Times New Roman" w:hAnsi="Times New Roman" w:cs="Times New Roman"/>
      <w:b w:val="0"/>
      <w:bCs w:val="0"/>
      <w:i w:val="0"/>
      <w:iCs w:val="0"/>
      <w:smallCaps w:val="0"/>
      <w:strike w:val="0"/>
      <w:color w:val="000000"/>
      <w:spacing w:val="30"/>
      <w:w w:val="100"/>
      <w:position w:val="0"/>
      <w:sz w:val="16"/>
      <w:szCs w:val="16"/>
      <w:u w:val="none"/>
      <w:lang w:val="ru-RU"/>
    </w:rPr>
  </w:style>
  <w:style w:type="character" w:customStyle="1" w:styleId="37pt">
    <w:name w:val="Основной текст + 37 pt"/>
    <w:rsid w:val="003D0A31"/>
    <w:rPr>
      <w:rFonts w:ascii="Times New Roman" w:eastAsia="Times New Roman" w:hAnsi="Times New Roman" w:cs="Times New Roman"/>
      <w:b w:val="0"/>
      <w:bCs w:val="0"/>
      <w:i w:val="0"/>
      <w:iCs w:val="0"/>
      <w:smallCaps w:val="0"/>
      <w:strike w:val="0"/>
      <w:color w:val="000000"/>
      <w:spacing w:val="0"/>
      <w:w w:val="100"/>
      <w:position w:val="0"/>
      <w:sz w:val="74"/>
      <w:szCs w:val="74"/>
      <w:u w:val="none"/>
      <w:shd w:val="clear" w:color="auto" w:fill="FFFFFF"/>
    </w:rPr>
  </w:style>
  <w:style w:type="character" w:customStyle="1" w:styleId="160">
    <w:name w:val="Основной текст (16)_"/>
    <w:link w:val="161"/>
    <w:rsid w:val="003D0A31"/>
    <w:rPr>
      <w:rFonts w:ascii="Dotum" w:eastAsia="Dotum" w:hAnsi="Dotum" w:cs="Dotum"/>
      <w:w w:val="150"/>
      <w:sz w:val="8"/>
      <w:szCs w:val="8"/>
      <w:shd w:val="clear" w:color="auto" w:fill="FFFFFF"/>
    </w:rPr>
  </w:style>
  <w:style w:type="character" w:customStyle="1" w:styleId="1f1">
    <w:name w:val="Заголовок №1_"/>
    <w:link w:val="1f2"/>
    <w:rsid w:val="003D0A31"/>
    <w:rPr>
      <w:shd w:val="clear" w:color="auto" w:fill="FFFFFF"/>
    </w:rPr>
  </w:style>
  <w:style w:type="character" w:customStyle="1" w:styleId="18pt">
    <w:name w:val="Заголовок №1 + 8 pt;Полужирный"/>
    <w:rsid w:val="003D0A31"/>
    <w:rPr>
      <w:rFonts w:ascii="Times New Roman" w:eastAsia="Times New Roman" w:hAnsi="Times New Roman" w:cs="Times New Roman"/>
      <w:b/>
      <w:bCs/>
      <w:i w:val="0"/>
      <w:iCs w:val="0"/>
      <w:smallCaps w:val="0"/>
      <w:strike w:val="0"/>
      <w:color w:val="000000"/>
      <w:spacing w:val="0"/>
      <w:w w:val="100"/>
      <w:position w:val="0"/>
      <w:sz w:val="16"/>
      <w:szCs w:val="16"/>
      <w:u w:val="none"/>
      <w:lang w:val="ru-RU"/>
    </w:rPr>
  </w:style>
  <w:style w:type="paragraph" w:customStyle="1" w:styleId="afff6">
    <w:name w:val="Подпись к картинке"/>
    <w:basedOn w:val="a"/>
    <w:link w:val="afff5"/>
    <w:rsid w:val="003D0A31"/>
    <w:pPr>
      <w:widowControl w:val="0"/>
      <w:shd w:val="clear" w:color="auto" w:fill="FFFFFF"/>
      <w:spacing w:after="60" w:line="0" w:lineRule="atLeast"/>
      <w:ind w:firstLine="0"/>
      <w:jc w:val="left"/>
    </w:pPr>
    <w:rPr>
      <w:rFonts w:asciiTheme="minorHAnsi" w:eastAsiaTheme="minorHAnsi" w:hAnsiTheme="minorHAnsi" w:cstheme="minorBidi"/>
      <w:sz w:val="16"/>
      <w:szCs w:val="16"/>
      <w:lang w:eastAsia="en-US"/>
    </w:rPr>
  </w:style>
  <w:style w:type="paragraph" w:customStyle="1" w:styleId="53">
    <w:name w:val="Заголовок №5"/>
    <w:basedOn w:val="a"/>
    <w:link w:val="52"/>
    <w:rsid w:val="003D0A31"/>
    <w:pPr>
      <w:widowControl w:val="0"/>
      <w:shd w:val="clear" w:color="auto" w:fill="FFFFFF"/>
      <w:spacing w:line="192" w:lineRule="exact"/>
      <w:ind w:firstLine="0"/>
      <w:jc w:val="left"/>
      <w:outlineLvl w:val="4"/>
    </w:pPr>
    <w:rPr>
      <w:rFonts w:asciiTheme="minorHAnsi" w:eastAsiaTheme="minorHAnsi" w:hAnsiTheme="minorHAnsi" w:cstheme="minorBidi"/>
      <w:b/>
      <w:bCs/>
      <w:sz w:val="16"/>
      <w:szCs w:val="16"/>
      <w:lang w:eastAsia="en-US"/>
    </w:rPr>
  </w:style>
  <w:style w:type="paragraph" w:customStyle="1" w:styleId="29">
    <w:name w:val="Основной текст (2)"/>
    <w:basedOn w:val="a"/>
    <w:link w:val="28"/>
    <w:rsid w:val="003D0A31"/>
    <w:pPr>
      <w:widowControl w:val="0"/>
      <w:shd w:val="clear" w:color="auto" w:fill="FFFFFF"/>
      <w:spacing w:line="192" w:lineRule="exact"/>
      <w:ind w:firstLine="0"/>
    </w:pPr>
    <w:rPr>
      <w:rFonts w:asciiTheme="minorHAnsi" w:eastAsiaTheme="minorHAnsi" w:hAnsiTheme="minorHAnsi" w:cstheme="minorBidi"/>
      <w:b/>
      <w:bCs/>
      <w:sz w:val="16"/>
      <w:szCs w:val="16"/>
      <w:lang w:eastAsia="en-US"/>
    </w:rPr>
  </w:style>
  <w:style w:type="paragraph" w:customStyle="1" w:styleId="43">
    <w:name w:val="Заголовок №4"/>
    <w:basedOn w:val="a"/>
    <w:link w:val="42"/>
    <w:rsid w:val="003D0A31"/>
    <w:pPr>
      <w:widowControl w:val="0"/>
      <w:shd w:val="clear" w:color="auto" w:fill="FFFFFF"/>
      <w:spacing w:before="120" w:line="240" w:lineRule="exact"/>
      <w:ind w:firstLine="0"/>
      <w:jc w:val="left"/>
      <w:outlineLvl w:val="3"/>
    </w:pPr>
    <w:rPr>
      <w:rFonts w:asciiTheme="minorHAnsi" w:eastAsiaTheme="minorHAnsi" w:hAnsiTheme="minorHAnsi" w:cstheme="minorBidi"/>
      <w:sz w:val="16"/>
      <w:szCs w:val="16"/>
      <w:lang w:eastAsia="en-US"/>
    </w:rPr>
  </w:style>
  <w:style w:type="paragraph" w:customStyle="1" w:styleId="45">
    <w:name w:val="Основной текст (4)"/>
    <w:basedOn w:val="a"/>
    <w:link w:val="44"/>
    <w:rsid w:val="003D0A31"/>
    <w:pPr>
      <w:widowControl w:val="0"/>
      <w:shd w:val="clear" w:color="auto" w:fill="FFFFFF"/>
      <w:spacing w:after="120" w:line="240" w:lineRule="exact"/>
      <w:ind w:firstLine="0"/>
      <w:jc w:val="left"/>
    </w:pPr>
    <w:rPr>
      <w:rFonts w:asciiTheme="minorHAnsi" w:eastAsiaTheme="minorHAnsi" w:hAnsiTheme="minorHAnsi" w:cstheme="minorBidi"/>
      <w:i/>
      <w:iCs/>
      <w:sz w:val="15"/>
      <w:szCs w:val="15"/>
      <w:lang w:eastAsia="en-US"/>
    </w:rPr>
  </w:style>
  <w:style w:type="paragraph" w:customStyle="1" w:styleId="38">
    <w:name w:val="Заголовок №3"/>
    <w:basedOn w:val="a"/>
    <w:link w:val="37"/>
    <w:rsid w:val="003D0A31"/>
    <w:pPr>
      <w:widowControl w:val="0"/>
      <w:shd w:val="clear" w:color="auto" w:fill="FFFFFF"/>
      <w:spacing w:before="60" w:after="60" w:line="0" w:lineRule="atLeast"/>
      <w:ind w:firstLine="0"/>
      <w:jc w:val="left"/>
      <w:outlineLvl w:val="2"/>
    </w:pPr>
    <w:rPr>
      <w:rFonts w:asciiTheme="minorHAnsi" w:eastAsiaTheme="minorHAnsi" w:hAnsiTheme="minorHAnsi" w:cstheme="minorBidi"/>
      <w:sz w:val="16"/>
      <w:szCs w:val="16"/>
      <w:lang w:eastAsia="en-US"/>
    </w:rPr>
  </w:style>
  <w:style w:type="paragraph" w:customStyle="1" w:styleId="321">
    <w:name w:val="Заголовок №3 (2)"/>
    <w:basedOn w:val="a"/>
    <w:link w:val="320"/>
    <w:rsid w:val="003D0A31"/>
    <w:pPr>
      <w:widowControl w:val="0"/>
      <w:shd w:val="clear" w:color="auto" w:fill="FFFFFF"/>
      <w:spacing w:line="192" w:lineRule="exact"/>
      <w:ind w:firstLine="480"/>
      <w:outlineLvl w:val="2"/>
    </w:pPr>
    <w:rPr>
      <w:rFonts w:asciiTheme="minorHAnsi" w:eastAsiaTheme="minorHAnsi" w:hAnsiTheme="minorHAnsi" w:cstheme="minorBidi"/>
      <w:b/>
      <w:bCs/>
      <w:i/>
      <w:iCs/>
      <w:sz w:val="17"/>
      <w:szCs w:val="17"/>
      <w:lang w:eastAsia="en-US"/>
    </w:rPr>
  </w:style>
  <w:style w:type="paragraph" w:customStyle="1" w:styleId="2d">
    <w:name w:val="Заголовок №2"/>
    <w:basedOn w:val="a"/>
    <w:link w:val="2c"/>
    <w:rsid w:val="003D0A31"/>
    <w:pPr>
      <w:widowControl w:val="0"/>
      <w:shd w:val="clear" w:color="auto" w:fill="FFFFFF"/>
      <w:spacing w:line="197" w:lineRule="exact"/>
      <w:ind w:firstLine="500"/>
      <w:outlineLvl w:val="1"/>
    </w:pPr>
    <w:rPr>
      <w:rFonts w:asciiTheme="minorHAnsi" w:eastAsiaTheme="minorHAnsi" w:hAnsiTheme="minorHAnsi" w:cstheme="minorBidi"/>
      <w:i/>
      <w:iCs/>
      <w:sz w:val="16"/>
      <w:szCs w:val="16"/>
      <w:lang w:eastAsia="en-US"/>
    </w:rPr>
  </w:style>
  <w:style w:type="paragraph" w:customStyle="1" w:styleId="421">
    <w:name w:val="Заголовок №4 (2)"/>
    <w:basedOn w:val="a"/>
    <w:link w:val="420"/>
    <w:rsid w:val="003D0A31"/>
    <w:pPr>
      <w:widowControl w:val="0"/>
      <w:shd w:val="clear" w:color="auto" w:fill="FFFFFF"/>
      <w:spacing w:before="180" w:after="60" w:line="0" w:lineRule="atLeast"/>
      <w:ind w:firstLine="480"/>
      <w:outlineLvl w:val="3"/>
    </w:pPr>
    <w:rPr>
      <w:rFonts w:ascii="Dotum" w:eastAsia="Dotum" w:hAnsi="Dotum" w:cs="Dotum"/>
      <w:sz w:val="22"/>
      <w:szCs w:val="22"/>
      <w:lang w:eastAsia="en-US"/>
    </w:rPr>
  </w:style>
  <w:style w:type="paragraph" w:customStyle="1" w:styleId="73">
    <w:name w:val="Основной текст (7)"/>
    <w:basedOn w:val="a"/>
    <w:link w:val="72"/>
    <w:rsid w:val="003D0A31"/>
    <w:pPr>
      <w:widowControl w:val="0"/>
      <w:shd w:val="clear" w:color="auto" w:fill="FFFFFF"/>
      <w:spacing w:line="0" w:lineRule="atLeast"/>
      <w:ind w:firstLine="0"/>
      <w:jc w:val="left"/>
    </w:pPr>
    <w:rPr>
      <w:rFonts w:asciiTheme="minorHAnsi" w:eastAsiaTheme="minorHAnsi" w:hAnsiTheme="minorHAnsi" w:cstheme="minorBidi"/>
      <w:b/>
      <w:bCs/>
      <w:i/>
      <w:iCs/>
      <w:sz w:val="17"/>
      <w:szCs w:val="17"/>
      <w:lang w:eastAsia="en-US"/>
    </w:rPr>
  </w:style>
  <w:style w:type="paragraph" w:customStyle="1" w:styleId="63">
    <w:name w:val="Основной текст (6)"/>
    <w:basedOn w:val="a"/>
    <w:link w:val="62"/>
    <w:rsid w:val="003D0A31"/>
    <w:pPr>
      <w:widowControl w:val="0"/>
      <w:shd w:val="clear" w:color="auto" w:fill="FFFFFF"/>
      <w:spacing w:line="0" w:lineRule="atLeast"/>
      <w:ind w:firstLine="0"/>
      <w:jc w:val="left"/>
    </w:pPr>
    <w:rPr>
      <w:rFonts w:asciiTheme="minorHAnsi" w:eastAsiaTheme="minorHAnsi" w:hAnsiTheme="minorHAnsi" w:cstheme="minorBidi"/>
      <w:i/>
      <w:iCs/>
      <w:sz w:val="15"/>
      <w:szCs w:val="15"/>
      <w:lang w:eastAsia="en-US"/>
    </w:rPr>
  </w:style>
  <w:style w:type="paragraph" w:customStyle="1" w:styleId="93">
    <w:name w:val="Основной текст (9)"/>
    <w:basedOn w:val="a"/>
    <w:link w:val="92"/>
    <w:rsid w:val="003D0A31"/>
    <w:pPr>
      <w:widowControl w:val="0"/>
      <w:shd w:val="clear" w:color="auto" w:fill="FFFFFF"/>
      <w:spacing w:line="0" w:lineRule="atLeast"/>
      <w:ind w:firstLine="0"/>
      <w:jc w:val="left"/>
    </w:pPr>
    <w:rPr>
      <w:rFonts w:asciiTheme="minorHAnsi" w:eastAsiaTheme="minorHAnsi" w:hAnsiTheme="minorHAnsi" w:cstheme="minorBidi"/>
      <w:i/>
      <w:iCs/>
      <w:sz w:val="9"/>
      <w:szCs w:val="9"/>
      <w:lang w:eastAsia="en-US"/>
    </w:rPr>
  </w:style>
  <w:style w:type="paragraph" w:customStyle="1" w:styleId="83">
    <w:name w:val="Основной текст (8)"/>
    <w:basedOn w:val="a"/>
    <w:link w:val="82"/>
    <w:rsid w:val="003D0A31"/>
    <w:pPr>
      <w:widowControl w:val="0"/>
      <w:shd w:val="clear" w:color="auto" w:fill="FFFFFF"/>
      <w:spacing w:line="0" w:lineRule="atLeast"/>
      <w:ind w:firstLine="0"/>
      <w:jc w:val="left"/>
    </w:pPr>
    <w:rPr>
      <w:rFonts w:asciiTheme="minorHAnsi" w:eastAsiaTheme="minorHAnsi" w:hAnsiTheme="minorHAnsi" w:cstheme="minorBidi"/>
      <w:sz w:val="62"/>
      <w:szCs w:val="62"/>
      <w:lang w:eastAsia="en-US"/>
    </w:rPr>
  </w:style>
  <w:style w:type="paragraph" w:customStyle="1" w:styleId="121">
    <w:name w:val="Основной текст (12)"/>
    <w:basedOn w:val="a"/>
    <w:link w:val="120"/>
    <w:rsid w:val="003D0A31"/>
    <w:pPr>
      <w:widowControl w:val="0"/>
      <w:shd w:val="clear" w:color="auto" w:fill="FFFFFF"/>
      <w:spacing w:line="0" w:lineRule="atLeast"/>
      <w:ind w:firstLine="0"/>
      <w:jc w:val="left"/>
    </w:pPr>
    <w:rPr>
      <w:rFonts w:asciiTheme="minorHAnsi" w:eastAsiaTheme="minorHAnsi" w:hAnsiTheme="minorHAnsi" w:cstheme="minorBidi"/>
      <w:sz w:val="9"/>
      <w:szCs w:val="9"/>
      <w:lang w:eastAsia="en-US"/>
    </w:rPr>
  </w:style>
  <w:style w:type="paragraph" w:customStyle="1" w:styleId="102">
    <w:name w:val="Основной текст (10)"/>
    <w:basedOn w:val="a"/>
    <w:link w:val="101"/>
    <w:rsid w:val="003D0A31"/>
    <w:pPr>
      <w:widowControl w:val="0"/>
      <w:shd w:val="clear" w:color="auto" w:fill="FFFFFF"/>
      <w:spacing w:line="0" w:lineRule="atLeast"/>
      <w:ind w:firstLine="0"/>
      <w:jc w:val="left"/>
    </w:pPr>
    <w:rPr>
      <w:rFonts w:asciiTheme="minorHAnsi" w:eastAsiaTheme="minorHAnsi" w:hAnsiTheme="minorHAnsi" w:cstheme="minorBidi"/>
      <w:sz w:val="67"/>
      <w:szCs w:val="67"/>
      <w:lang w:eastAsia="en-US"/>
    </w:rPr>
  </w:style>
  <w:style w:type="paragraph" w:customStyle="1" w:styleId="113">
    <w:name w:val="Основной текст (11)"/>
    <w:basedOn w:val="a"/>
    <w:link w:val="112"/>
    <w:rsid w:val="003D0A31"/>
    <w:pPr>
      <w:widowControl w:val="0"/>
      <w:shd w:val="clear" w:color="auto" w:fill="FFFFFF"/>
      <w:spacing w:line="0" w:lineRule="atLeast"/>
      <w:ind w:firstLine="0"/>
      <w:jc w:val="left"/>
    </w:pPr>
    <w:rPr>
      <w:rFonts w:asciiTheme="minorHAnsi" w:eastAsiaTheme="minorHAnsi" w:hAnsiTheme="minorHAnsi" w:cstheme="minorBidi"/>
      <w:sz w:val="67"/>
      <w:szCs w:val="67"/>
      <w:lang w:eastAsia="en-US"/>
    </w:rPr>
  </w:style>
  <w:style w:type="paragraph" w:customStyle="1" w:styleId="131">
    <w:name w:val="Основной текст (13)"/>
    <w:basedOn w:val="a"/>
    <w:link w:val="130"/>
    <w:rsid w:val="003D0A31"/>
    <w:pPr>
      <w:widowControl w:val="0"/>
      <w:shd w:val="clear" w:color="auto" w:fill="FFFFFF"/>
      <w:spacing w:before="120" w:line="0" w:lineRule="atLeast"/>
      <w:ind w:firstLine="480"/>
      <w:jc w:val="left"/>
    </w:pPr>
    <w:rPr>
      <w:rFonts w:ascii="Dotum" w:eastAsia="Dotum" w:hAnsi="Dotum" w:cs="Dotum"/>
      <w:sz w:val="11"/>
      <w:szCs w:val="11"/>
      <w:lang w:eastAsia="en-US"/>
    </w:rPr>
  </w:style>
  <w:style w:type="paragraph" w:customStyle="1" w:styleId="afffa">
    <w:name w:val="Оглавление"/>
    <w:basedOn w:val="a"/>
    <w:link w:val="afff9"/>
    <w:rsid w:val="003D0A31"/>
    <w:pPr>
      <w:widowControl w:val="0"/>
      <w:shd w:val="clear" w:color="auto" w:fill="FFFFFF"/>
      <w:spacing w:before="60" w:after="60" w:line="0" w:lineRule="atLeast"/>
      <w:ind w:firstLine="0"/>
    </w:pPr>
    <w:rPr>
      <w:rFonts w:asciiTheme="minorHAnsi" w:eastAsiaTheme="minorHAnsi" w:hAnsiTheme="minorHAnsi" w:cstheme="minorBidi"/>
      <w:sz w:val="16"/>
      <w:szCs w:val="16"/>
      <w:lang w:eastAsia="en-US"/>
    </w:rPr>
  </w:style>
  <w:style w:type="paragraph" w:customStyle="1" w:styleId="141">
    <w:name w:val="Основной текст (14)"/>
    <w:basedOn w:val="a"/>
    <w:link w:val="140"/>
    <w:rsid w:val="003D0A31"/>
    <w:pPr>
      <w:widowControl w:val="0"/>
      <w:shd w:val="clear" w:color="auto" w:fill="FFFFFF"/>
      <w:spacing w:line="0" w:lineRule="atLeast"/>
      <w:ind w:firstLine="480"/>
    </w:pPr>
    <w:rPr>
      <w:rFonts w:asciiTheme="minorHAnsi" w:eastAsiaTheme="minorHAnsi" w:hAnsiTheme="minorHAnsi" w:cstheme="minorBidi"/>
      <w:i/>
      <w:iCs/>
      <w:sz w:val="9"/>
      <w:szCs w:val="9"/>
      <w:lang w:eastAsia="en-US"/>
    </w:rPr>
  </w:style>
  <w:style w:type="paragraph" w:customStyle="1" w:styleId="151">
    <w:name w:val="Основной текст (15)"/>
    <w:basedOn w:val="a"/>
    <w:link w:val="150"/>
    <w:rsid w:val="003D0A31"/>
    <w:pPr>
      <w:widowControl w:val="0"/>
      <w:shd w:val="clear" w:color="auto" w:fill="FFFFFF"/>
      <w:spacing w:after="240" w:line="0" w:lineRule="atLeast"/>
      <w:ind w:firstLine="0"/>
      <w:jc w:val="left"/>
    </w:pPr>
    <w:rPr>
      <w:rFonts w:ascii="Dotum" w:eastAsia="Dotum" w:hAnsi="Dotum" w:cs="Dotum"/>
      <w:spacing w:val="-10"/>
      <w:sz w:val="22"/>
      <w:szCs w:val="22"/>
      <w:lang w:eastAsia="en-US"/>
    </w:rPr>
  </w:style>
  <w:style w:type="paragraph" w:customStyle="1" w:styleId="161">
    <w:name w:val="Основной текст (16)"/>
    <w:basedOn w:val="a"/>
    <w:link w:val="160"/>
    <w:rsid w:val="003D0A31"/>
    <w:pPr>
      <w:widowControl w:val="0"/>
      <w:shd w:val="clear" w:color="auto" w:fill="FFFFFF"/>
      <w:spacing w:before="240" w:line="0" w:lineRule="atLeast"/>
      <w:ind w:firstLine="0"/>
      <w:jc w:val="left"/>
    </w:pPr>
    <w:rPr>
      <w:rFonts w:ascii="Dotum" w:eastAsia="Dotum" w:hAnsi="Dotum" w:cs="Dotum"/>
      <w:w w:val="150"/>
      <w:sz w:val="8"/>
      <w:szCs w:val="8"/>
      <w:lang w:eastAsia="en-US"/>
    </w:rPr>
  </w:style>
  <w:style w:type="paragraph" w:customStyle="1" w:styleId="1f2">
    <w:name w:val="Заголовок №1"/>
    <w:basedOn w:val="a"/>
    <w:link w:val="1f1"/>
    <w:rsid w:val="003D0A31"/>
    <w:pPr>
      <w:widowControl w:val="0"/>
      <w:shd w:val="clear" w:color="auto" w:fill="FFFFFF"/>
      <w:spacing w:line="240" w:lineRule="auto"/>
      <w:ind w:firstLine="0"/>
      <w:jc w:val="left"/>
      <w:outlineLvl w:val="0"/>
    </w:pPr>
    <w:rPr>
      <w:rFonts w:asciiTheme="minorHAnsi" w:eastAsiaTheme="minorHAnsi" w:hAnsiTheme="minorHAnsi" w:cstheme="minorBidi"/>
      <w:sz w:val="22"/>
      <w:szCs w:val="22"/>
      <w:lang w:eastAsia="en-US"/>
    </w:rPr>
  </w:style>
  <w:style w:type="character" w:styleId="afffb">
    <w:name w:val="Placeholder Text"/>
    <w:basedOn w:val="a0"/>
    <w:uiPriority w:val="99"/>
    <w:semiHidden/>
    <w:rsid w:val="00812E8A"/>
    <w:rPr>
      <w:color w:val="808080"/>
    </w:rPr>
  </w:style>
  <w:style w:type="paragraph" w:customStyle="1" w:styleId="MTDisplayEquation">
    <w:name w:val="MTDisplayEquation"/>
    <w:basedOn w:val="1f0"/>
    <w:next w:val="a"/>
    <w:link w:val="MTDisplayEquation0"/>
    <w:rsid w:val="006017E9"/>
    <w:pPr>
      <w:shd w:val="clear" w:color="auto" w:fill="auto"/>
      <w:tabs>
        <w:tab w:val="center" w:pos="4960"/>
        <w:tab w:val="right" w:pos="9920"/>
      </w:tabs>
      <w:spacing w:line="360" w:lineRule="auto"/>
      <w:ind w:firstLine="709"/>
    </w:pPr>
    <w:rPr>
      <w:rFonts w:ascii="Times New Roman" w:hAnsi="Times New Roman" w:cs="Times New Roman"/>
      <w:sz w:val="28"/>
      <w:szCs w:val="28"/>
      <w:lang w:val="en-US"/>
    </w:rPr>
  </w:style>
  <w:style w:type="character" w:customStyle="1" w:styleId="MTDisplayEquation0">
    <w:name w:val="MTDisplayEquation Знак"/>
    <w:basedOn w:val="afff3"/>
    <w:link w:val="MTDisplayEquation"/>
    <w:rsid w:val="006017E9"/>
    <w:rPr>
      <w:rFonts w:ascii="Times New Roman" w:hAnsi="Times New Roman" w:cs="Times New Roman"/>
      <w:sz w:val="28"/>
      <w:szCs w:val="28"/>
      <w:shd w:val="clear" w:color="auto" w:fill="FFFFFF"/>
      <w:lang w:val="en-US"/>
    </w:rPr>
  </w:style>
  <w:style w:type="paragraph" w:customStyle="1" w:styleId="afffc">
    <w:name w:val="Подпись рисунка"/>
    <w:basedOn w:val="23"/>
    <w:rsid w:val="00267096"/>
    <w:pPr>
      <w:widowControl/>
      <w:suppressAutoHyphens/>
      <w:autoSpaceDE/>
      <w:autoSpaceDN/>
      <w:adjustRightInd/>
      <w:spacing w:before="240" w:after="240" w:line="360" w:lineRule="auto"/>
      <w:ind w:left="0"/>
      <w:jc w:val="center"/>
    </w:pPr>
    <w:rPr>
      <w:sz w:val="24"/>
      <w:szCs w:val="24"/>
    </w:rPr>
  </w:style>
  <w:style w:type="paragraph" w:customStyle="1" w:styleId="2e">
    <w:name w:val="Обычный2"/>
    <w:rsid w:val="00267096"/>
    <w:pPr>
      <w:spacing w:after="0" w:line="240" w:lineRule="auto"/>
    </w:pPr>
    <w:rPr>
      <w:rFonts w:ascii="Times New Roman" w:eastAsia="Times New Roman" w:hAnsi="Times New Roman" w:cs="Times New Roman"/>
      <w:snapToGrid w:val="0"/>
      <w:sz w:val="20"/>
      <w:szCs w:val="20"/>
      <w:lang w:eastAsia="ru-RU"/>
    </w:rPr>
  </w:style>
  <w:style w:type="paragraph" w:customStyle="1" w:styleId="94">
    <w:name w:val="Основной текст9"/>
    <w:basedOn w:val="a"/>
    <w:rsid w:val="003C6630"/>
    <w:pPr>
      <w:shd w:val="clear" w:color="auto" w:fill="FFFFFF"/>
      <w:spacing w:line="322" w:lineRule="exact"/>
      <w:ind w:firstLine="0"/>
    </w:pPr>
    <w:rPr>
      <w:sz w:val="27"/>
      <w:szCs w:val="27"/>
      <w:lang w:eastAsia="en-US"/>
    </w:rPr>
  </w:style>
  <w:style w:type="character" w:customStyle="1" w:styleId="2f">
    <w:name w:val="Основной текст2"/>
    <w:basedOn w:val="afff3"/>
    <w:rsid w:val="003C6630"/>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customStyle="1" w:styleId="afffd">
    <w:name w:val="Îñíîâíîé òåêñò"/>
    <w:basedOn w:val="a"/>
    <w:rsid w:val="003C6630"/>
    <w:pPr>
      <w:spacing w:line="240" w:lineRule="auto"/>
      <w:ind w:firstLine="0"/>
    </w:pPr>
    <w:rPr>
      <w:szCs w:val="20"/>
      <w:lang w:eastAsia="ru-RU"/>
    </w:rPr>
  </w:style>
  <w:style w:type="character" w:customStyle="1" w:styleId="apple-converted-space">
    <w:name w:val="apple-converted-space"/>
    <w:basedOn w:val="a0"/>
    <w:rsid w:val="004A4A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692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0.wmf"/><Relationship Id="rId63" Type="http://schemas.openxmlformats.org/officeDocument/2006/relationships/image" Target="media/image28.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1.wmf"/><Relationship Id="rId112" Type="http://schemas.openxmlformats.org/officeDocument/2006/relationships/footer" Target="footer2.xml"/><Relationship Id="rId16" Type="http://schemas.openxmlformats.org/officeDocument/2006/relationships/image" Target="media/image4.wmf"/><Relationship Id="rId107" Type="http://schemas.openxmlformats.org/officeDocument/2006/relationships/image" Target="media/image52.emf"/><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2.jpeg"/><Relationship Id="rId37" Type="http://schemas.openxmlformats.org/officeDocument/2006/relationships/image" Target="media/image15.wmf"/><Relationship Id="rId40" Type="http://schemas.openxmlformats.org/officeDocument/2006/relationships/oleObject" Target="embeddings/oleObject14.bin"/><Relationship Id="rId45" Type="http://schemas.openxmlformats.org/officeDocument/2006/relationships/image" Target="media/image19.wmf"/><Relationship Id="rId53" Type="http://schemas.openxmlformats.org/officeDocument/2006/relationships/image" Target="media/image23.wmf"/><Relationship Id="rId58" Type="http://schemas.openxmlformats.org/officeDocument/2006/relationships/oleObject" Target="embeddings/oleObject23.bin"/><Relationship Id="rId66" Type="http://schemas.openxmlformats.org/officeDocument/2006/relationships/oleObject" Target="embeddings/oleObject27.bin"/><Relationship Id="rId74" Type="http://schemas.openxmlformats.org/officeDocument/2006/relationships/oleObject" Target="embeddings/oleObject31.bin"/><Relationship Id="rId79" Type="http://schemas.openxmlformats.org/officeDocument/2006/relationships/image" Target="media/image36.wmf"/><Relationship Id="rId87" Type="http://schemas.openxmlformats.org/officeDocument/2006/relationships/image" Target="media/image40.wmf"/><Relationship Id="rId102" Type="http://schemas.openxmlformats.org/officeDocument/2006/relationships/image" Target="media/image49.wmf"/><Relationship Id="rId110" Type="http://schemas.openxmlformats.org/officeDocument/2006/relationships/header" Target="header4.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7.wmf"/><Relationship Id="rId82" Type="http://schemas.openxmlformats.org/officeDocument/2006/relationships/oleObject" Target="embeddings/oleObject35.bin"/><Relationship Id="rId90" Type="http://schemas.openxmlformats.org/officeDocument/2006/relationships/oleObject" Target="embeddings/oleObject39.bin"/><Relationship Id="rId95" Type="http://schemas.openxmlformats.org/officeDocument/2006/relationships/image" Target="media/image44.emf"/><Relationship Id="rId19" Type="http://schemas.openxmlformats.org/officeDocument/2006/relationships/image" Target="media/image6.jpeg"/><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image" Target="media/image14.wmf"/><Relationship Id="rId43" Type="http://schemas.openxmlformats.org/officeDocument/2006/relationships/image" Target="media/image18.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oleObject" Target="embeddings/oleObject26.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7.jpeg"/><Relationship Id="rId105" Type="http://schemas.openxmlformats.org/officeDocument/2006/relationships/oleObject" Target="embeddings/oleObject44.bin"/><Relationship Id="rId113"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oleObject" Target="embeddings/oleObject30.bin"/><Relationship Id="rId80" Type="http://schemas.openxmlformats.org/officeDocument/2006/relationships/oleObject" Target="embeddings/oleObject34.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7.bin"/><Relationship Id="rId33" Type="http://schemas.openxmlformats.org/officeDocument/2006/relationships/image" Target="media/image13.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6.wmf"/><Relationship Id="rId67" Type="http://schemas.openxmlformats.org/officeDocument/2006/relationships/image" Target="media/image30.wmf"/><Relationship Id="rId103" Type="http://schemas.openxmlformats.org/officeDocument/2006/relationships/oleObject" Target="embeddings/oleObject43.bin"/><Relationship Id="rId108" Type="http://schemas.openxmlformats.org/officeDocument/2006/relationships/package" Target="embeddings/_________Microsoft_Visio1.vsdx"/><Relationship Id="rId116" Type="http://schemas.openxmlformats.org/officeDocument/2006/relationships/theme" Target="theme/theme1.xml"/><Relationship Id="rId20" Type="http://schemas.openxmlformats.org/officeDocument/2006/relationships/image" Target="media/image6.wmf"/><Relationship Id="rId41" Type="http://schemas.openxmlformats.org/officeDocument/2006/relationships/image" Target="media/image17.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38.bin"/><Relationship Id="rId91" Type="http://schemas.openxmlformats.org/officeDocument/2006/relationships/image" Target="media/image42.wmf"/><Relationship Id="rId96" Type="http://schemas.openxmlformats.org/officeDocument/2006/relationships/oleObject" Target="embeddings/_________Microsoft_Visio_2003_20101.vsd"/><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image" Target="media/image10.wmf"/><Relationship Id="rId36" Type="http://schemas.openxmlformats.org/officeDocument/2006/relationships/oleObject" Target="embeddings/oleObject12.bin"/><Relationship Id="rId49" Type="http://schemas.openxmlformats.org/officeDocument/2006/relationships/image" Target="media/image21.wmf"/><Relationship Id="rId57" Type="http://schemas.openxmlformats.org/officeDocument/2006/relationships/image" Target="media/image25.wmf"/><Relationship Id="rId106" Type="http://schemas.openxmlformats.org/officeDocument/2006/relationships/image" Target="media/image51.png"/><Relationship Id="rId114" Type="http://schemas.openxmlformats.org/officeDocument/2006/relationships/footer" Target="footer3.xml"/><Relationship Id="rId10" Type="http://schemas.openxmlformats.org/officeDocument/2006/relationships/image" Target="media/image1.wmf"/><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33.bin"/><Relationship Id="rId81" Type="http://schemas.openxmlformats.org/officeDocument/2006/relationships/image" Target="media/image37.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6.jpeg"/><Relationship Id="rId101"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oleObject" Target="embeddings/oleObject2.bin"/><Relationship Id="rId18" Type="http://schemas.openxmlformats.org/officeDocument/2006/relationships/image" Target="media/image5.jpg"/><Relationship Id="rId39" Type="http://schemas.openxmlformats.org/officeDocument/2006/relationships/image" Target="media/image16.wmf"/><Relationship Id="rId109" Type="http://schemas.openxmlformats.org/officeDocument/2006/relationships/header" Target="header3.xml"/><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wmf"/><Relationship Id="rId76" Type="http://schemas.openxmlformats.org/officeDocument/2006/relationships/oleObject" Target="embeddings/oleObject32.bin"/><Relationship Id="rId97" Type="http://schemas.openxmlformats.org/officeDocument/2006/relationships/image" Target="media/image45.wmf"/><Relationship Id="rId104" Type="http://schemas.openxmlformats.org/officeDocument/2006/relationships/image" Target="media/image50.w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oleObject" Target="embeddings/oleObject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F8ECA-F023-47DA-8C54-A0652FE68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24</Pages>
  <Words>4317</Words>
  <Characters>24608</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28868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DNA7 X86</cp:lastModifiedBy>
  <cp:revision>16</cp:revision>
  <cp:lastPrinted>2014-09-18T14:40:00Z</cp:lastPrinted>
  <dcterms:created xsi:type="dcterms:W3CDTF">2014-09-10T15:11:00Z</dcterms:created>
  <dcterms:modified xsi:type="dcterms:W3CDTF">2014-09-18T15:10:00Z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